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23B56" w14:textId="77777777"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2B8B1A1A" w14:textId="7567B52A"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 xml:space="preserve">Department of </w:t>
      </w:r>
      <w:r w:rsidR="00DA65BA" w:rsidRPr="00DA65BA">
        <w:rPr>
          <w:rStyle w:val="InitialStyle"/>
          <w:rFonts w:ascii="Arial" w:hAnsi="Arial" w:cs="Arial"/>
          <w:b/>
          <w:bCs/>
          <w:sz w:val="32"/>
          <w:szCs w:val="32"/>
        </w:rPr>
        <w:t>Defense, Veterans and Emergency Management</w:t>
      </w:r>
    </w:p>
    <w:p w14:paraId="12751258" w14:textId="64EC2DE4" w:rsidR="00ED0523" w:rsidRPr="00DA65BA" w:rsidRDefault="00DA65BA" w:rsidP="00ED0523">
      <w:pPr>
        <w:pStyle w:val="DefaultText"/>
        <w:widowControl/>
        <w:jc w:val="center"/>
        <w:rPr>
          <w:rStyle w:val="InitialStyle"/>
          <w:rFonts w:ascii="Arial" w:hAnsi="Arial" w:cs="Arial"/>
          <w:bCs/>
          <w:i/>
          <w:sz w:val="28"/>
          <w:szCs w:val="28"/>
        </w:rPr>
      </w:pPr>
      <w:r>
        <w:rPr>
          <w:rStyle w:val="InitialStyle"/>
          <w:rFonts w:ascii="Arial" w:hAnsi="Arial" w:cs="Arial"/>
          <w:bCs/>
          <w:i/>
          <w:sz w:val="28"/>
          <w:szCs w:val="28"/>
        </w:rPr>
        <w:t>Military Bureau</w:t>
      </w:r>
    </w:p>
    <w:p w14:paraId="304D649B" w14:textId="08E4C420" w:rsidR="00D4262A" w:rsidRPr="00C97934" w:rsidRDefault="00D4262A" w:rsidP="00ED0523">
      <w:pPr>
        <w:pStyle w:val="DefaultText"/>
        <w:widowControl/>
        <w:jc w:val="center"/>
        <w:rPr>
          <w:rStyle w:val="InitialStyle"/>
          <w:rFonts w:ascii="Arial" w:hAnsi="Arial" w:cs="Arial"/>
          <w:bCs/>
          <w:i/>
          <w:color w:val="FF0000"/>
          <w:sz w:val="28"/>
          <w:szCs w:val="28"/>
        </w:rPr>
      </w:pPr>
    </w:p>
    <w:p w14:paraId="24194F59" w14:textId="4B44C011" w:rsidR="00ED0523" w:rsidRPr="00C97934" w:rsidRDefault="00AC2613"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38121AEC">
            <wp:simplePos x="0" y="0"/>
            <wp:positionH relativeFrom="page">
              <wp:align>center</wp:align>
            </wp:positionH>
            <wp:positionV relativeFrom="paragraph">
              <wp:posOffset>152400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r w:rsidR="006C58E4" w:rsidRPr="00C97934">
        <w:rPr>
          <w:rStyle w:val="InitialStyle"/>
          <w:rFonts w:ascii="Arial" w:hAnsi="Arial" w:cs="Arial"/>
          <w:bCs/>
          <w:iCs/>
        </w:rPr>
        <w:br w:type="textWrapping" w:clear="all"/>
      </w:r>
    </w:p>
    <w:p w14:paraId="7A05D648" w14:textId="77777777" w:rsidR="00ED0523" w:rsidRPr="00C97934" w:rsidRDefault="00ED0523" w:rsidP="00ED0523">
      <w:pPr>
        <w:pStyle w:val="DefaultText"/>
        <w:widowControl/>
        <w:jc w:val="center"/>
        <w:rPr>
          <w:rStyle w:val="InitialStyle"/>
          <w:rFonts w:ascii="Arial" w:hAnsi="Arial" w:cs="Arial"/>
          <w:bCs/>
        </w:rPr>
      </w:pPr>
    </w:p>
    <w:p w14:paraId="4CFA76E6" w14:textId="77777777" w:rsidR="00D4262A" w:rsidRPr="00C97934" w:rsidRDefault="00D4262A" w:rsidP="00ED0523">
      <w:pPr>
        <w:pStyle w:val="DefaultText"/>
        <w:widowControl/>
        <w:jc w:val="center"/>
        <w:rPr>
          <w:rStyle w:val="InitialStyle"/>
          <w:rFonts w:ascii="Arial" w:hAnsi="Arial" w:cs="Arial"/>
          <w:bCs/>
        </w:rPr>
      </w:pPr>
    </w:p>
    <w:p w14:paraId="3FB04160" w14:textId="4FB0CD34" w:rsidR="00ED0523" w:rsidRPr="00C97934" w:rsidRDefault="00813026" w:rsidP="00ED0523">
      <w:pPr>
        <w:pStyle w:val="DefaultText"/>
        <w:widowControl/>
        <w:jc w:val="center"/>
        <w:rPr>
          <w:rStyle w:val="InitialStyle"/>
          <w:rFonts w:ascii="Arial" w:hAnsi="Arial" w:cs="Arial"/>
          <w:bCs/>
          <w:color w:val="FF0000"/>
          <w:sz w:val="32"/>
          <w:szCs w:val="32"/>
          <w:u w:val="single"/>
        </w:rPr>
      </w:pPr>
      <w:r>
        <w:rPr>
          <w:rStyle w:val="InitialStyle"/>
          <w:rFonts w:ascii="Arial" w:hAnsi="Arial" w:cs="Arial"/>
          <w:b/>
          <w:bCs/>
          <w:sz w:val="32"/>
          <w:szCs w:val="32"/>
        </w:rPr>
        <w:t>R</w:t>
      </w:r>
      <w:r w:rsidR="00ED0523" w:rsidRPr="00C97934">
        <w:rPr>
          <w:rStyle w:val="InitialStyle"/>
          <w:rFonts w:ascii="Arial" w:hAnsi="Arial" w:cs="Arial"/>
          <w:b/>
          <w:bCs/>
          <w:sz w:val="32"/>
          <w:szCs w:val="32"/>
        </w:rPr>
        <w:t xml:space="preserve">FP# </w:t>
      </w:r>
      <w:r w:rsidR="00E465DC" w:rsidRPr="00E465DC">
        <w:rPr>
          <w:rStyle w:val="InitialStyle"/>
          <w:rFonts w:ascii="Arial" w:hAnsi="Arial" w:cs="Arial"/>
          <w:b/>
          <w:bCs/>
          <w:sz w:val="32"/>
          <w:szCs w:val="32"/>
        </w:rPr>
        <w:t>202311230</w:t>
      </w:r>
    </w:p>
    <w:p w14:paraId="67C8E853" w14:textId="77777777" w:rsidR="00ED0523" w:rsidRPr="00DA65BA" w:rsidRDefault="00ED0523" w:rsidP="00ED0523">
      <w:pPr>
        <w:pStyle w:val="DefaultText"/>
        <w:widowControl/>
        <w:jc w:val="center"/>
        <w:rPr>
          <w:rStyle w:val="InitialStyle"/>
          <w:rFonts w:ascii="Arial" w:hAnsi="Arial" w:cs="Arial"/>
          <w:b/>
          <w:bCs/>
        </w:rPr>
      </w:pPr>
    </w:p>
    <w:p w14:paraId="1D6F413D" w14:textId="5EB2AD43" w:rsidR="00ED0523" w:rsidRPr="00790D5A" w:rsidRDefault="009A7A3E" w:rsidP="00ED0523">
      <w:pPr>
        <w:pStyle w:val="DefaultText"/>
        <w:widowControl/>
        <w:jc w:val="center"/>
        <w:rPr>
          <w:rStyle w:val="InitialStyle"/>
          <w:rFonts w:ascii="Arial" w:hAnsi="Arial" w:cs="Arial"/>
          <w:b/>
          <w:bCs/>
          <w:sz w:val="32"/>
          <w:szCs w:val="32"/>
        </w:rPr>
      </w:pPr>
      <w:r w:rsidRPr="00790D5A">
        <w:rPr>
          <w:rFonts w:ascii="Arial" w:hAnsi="Arial" w:cs="Arial"/>
          <w:b/>
          <w:bCs/>
          <w:sz w:val="32"/>
          <w:szCs w:val="32"/>
        </w:rPr>
        <w:t xml:space="preserve">Wetland Delineation </w:t>
      </w:r>
      <w:r w:rsidR="00483475" w:rsidRPr="00790D5A">
        <w:rPr>
          <w:rFonts w:ascii="Arial" w:hAnsi="Arial" w:cs="Arial"/>
          <w:b/>
          <w:bCs/>
          <w:sz w:val="32"/>
          <w:szCs w:val="32"/>
        </w:rPr>
        <w:t>and Vernal Pool Survey</w:t>
      </w:r>
    </w:p>
    <w:p w14:paraId="50268BB7" w14:textId="77777777" w:rsidR="00ED0523" w:rsidRPr="00C97934" w:rsidRDefault="00ED0523" w:rsidP="00ED0523">
      <w:pPr>
        <w:pStyle w:val="DefaultText"/>
        <w:widowControl/>
        <w:ind w:right="-36"/>
        <w:jc w:val="center"/>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C97934" w14:paraId="01B68CFC" w14:textId="77777777" w:rsidTr="00BC33F2">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94944D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All communication regarding th</w:t>
            </w:r>
            <w:r w:rsidR="00AA460A" w:rsidRPr="00C97934">
              <w:rPr>
                <w:rFonts w:ascii="Arial" w:eastAsia="Calibri" w:hAnsi="Arial" w:cs="Arial"/>
                <w:i/>
                <w:sz w:val="24"/>
                <w:szCs w:val="24"/>
              </w:rPr>
              <w:t>e</w:t>
            </w:r>
            <w:r w:rsidRPr="00C97934">
              <w:rPr>
                <w:rFonts w:ascii="Arial" w:eastAsia="Calibri" w:hAnsi="Arial" w:cs="Arial"/>
                <w:i/>
                <w:sz w:val="24"/>
                <w:szCs w:val="24"/>
              </w:rPr>
              <w:t xml:space="preserv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 identified below</w:t>
            </w:r>
            <w:r w:rsidRPr="00C97934">
              <w:rPr>
                <w:rFonts w:ascii="Arial" w:eastAsia="Calibri" w:hAnsi="Arial" w:cs="Arial"/>
                <w:sz w:val="24"/>
                <w:szCs w:val="24"/>
              </w:rPr>
              <w:t>.</w:t>
            </w:r>
          </w:p>
          <w:p w14:paraId="30365950" w14:textId="2435C3E9"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Name</w:t>
            </w:r>
            <w:r w:rsidRPr="00C97934">
              <w:rPr>
                <w:rFonts w:ascii="Arial" w:eastAsia="Calibri" w:hAnsi="Arial" w:cs="Arial"/>
                <w:b/>
                <w:sz w:val="24"/>
                <w:szCs w:val="24"/>
              </w:rPr>
              <w:t>:</w:t>
            </w:r>
            <w:r w:rsidRPr="00C97934">
              <w:rPr>
                <w:rFonts w:ascii="Arial" w:eastAsia="Calibri" w:hAnsi="Arial" w:cs="Arial"/>
                <w:sz w:val="24"/>
                <w:szCs w:val="24"/>
              </w:rPr>
              <w:t xml:space="preserve"> </w:t>
            </w:r>
            <w:r w:rsidR="00DA65BA">
              <w:rPr>
                <w:rFonts w:ascii="Arial" w:eastAsia="Calibri" w:hAnsi="Arial" w:cs="Arial"/>
                <w:sz w:val="24"/>
                <w:szCs w:val="24"/>
              </w:rPr>
              <w:t xml:space="preserve">Tanya L Schaub </w:t>
            </w:r>
            <w:r w:rsidRPr="00C97934">
              <w:rPr>
                <w:rFonts w:ascii="Arial" w:eastAsia="Calibri" w:hAnsi="Arial" w:cs="Arial"/>
                <w:b/>
                <w:sz w:val="24"/>
                <w:szCs w:val="24"/>
                <w:u w:val="single"/>
              </w:rPr>
              <w:t>Title</w:t>
            </w:r>
            <w:r w:rsidRPr="00C97934">
              <w:rPr>
                <w:rFonts w:ascii="Arial" w:eastAsia="Calibri" w:hAnsi="Arial" w:cs="Arial"/>
                <w:b/>
                <w:sz w:val="24"/>
                <w:szCs w:val="24"/>
              </w:rPr>
              <w:t>:</w:t>
            </w:r>
            <w:r w:rsidRPr="00C97934">
              <w:rPr>
                <w:rFonts w:ascii="Arial" w:eastAsia="Calibri" w:hAnsi="Arial" w:cs="Arial"/>
                <w:sz w:val="24"/>
                <w:szCs w:val="24"/>
              </w:rPr>
              <w:t xml:space="preserve"> </w:t>
            </w:r>
            <w:r w:rsidR="00DA65BA">
              <w:rPr>
                <w:rFonts w:ascii="Arial" w:eastAsia="Calibri" w:hAnsi="Arial" w:cs="Arial"/>
                <w:sz w:val="24"/>
                <w:szCs w:val="24"/>
              </w:rPr>
              <w:t>Buyer II</w:t>
            </w:r>
          </w:p>
          <w:p w14:paraId="300D1A4B" w14:textId="59E7480C"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Contact Information</w:t>
            </w:r>
            <w:r w:rsidRPr="00C97934">
              <w:rPr>
                <w:rFonts w:ascii="Arial" w:eastAsia="Calibri" w:hAnsi="Arial" w:cs="Arial"/>
                <w:b/>
                <w:sz w:val="24"/>
                <w:szCs w:val="24"/>
              </w:rPr>
              <w:t>:</w:t>
            </w:r>
            <w:r w:rsidRPr="00C97934">
              <w:rPr>
                <w:rFonts w:ascii="Arial" w:eastAsia="Calibri" w:hAnsi="Arial" w:cs="Arial"/>
                <w:sz w:val="24"/>
                <w:szCs w:val="24"/>
              </w:rPr>
              <w:t xml:space="preserve"> </w:t>
            </w:r>
            <w:r w:rsidR="00C768D1">
              <w:rPr>
                <w:rFonts w:ascii="Arial" w:eastAsia="Calibri" w:hAnsi="Arial" w:cs="Arial"/>
                <w:sz w:val="24"/>
                <w:szCs w:val="24"/>
              </w:rPr>
              <w:t>Tanya.L.Schaub@maine.gov</w:t>
            </w:r>
          </w:p>
        </w:tc>
      </w:tr>
      <w:tr w:rsidR="00ED0523" w:rsidRPr="00C97934" w14:paraId="1DA87507"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Submitted Questions</w:t>
            </w:r>
            <w:r w:rsidR="00343B30" w:rsidRPr="00C97934">
              <w:rPr>
                <w:rFonts w:ascii="Arial" w:eastAsia="Calibri" w:hAnsi="Arial" w:cs="Arial"/>
                <w:b/>
                <w:sz w:val="28"/>
                <w:szCs w:val="28"/>
              </w:rPr>
              <w:t xml:space="preserve">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00E0154A" w:rsidRPr="00C97934">
              <w:rPr>
                <w:rFonts w:ascii="Arial" w:eastAsia="Calibri" w:hAnsi="Arial" w:cs="Arial"/>
                <w:i/>
                <w:sz w:val="24"/>
                <w:szCs w:val="24"/>
              </w:rPr>
              <w:t xml:space="preserve"> be received by</w:t>
            </w:r>
            <w:r w:rsidRPr="00C97934">
              <w:rPr>
                <w:rFonts w:ascii="Arial" w:eastAsia="Calibri" w:hAnsi="Arial" w:cs="Arial"/>
                <w:i/>
                <w:sz w:val="24"/>
                <w:szCs w:val="24"/>
              </w:rPr>
              <w:t xml:space="preserve"> the RFP Coordinator identified above</w:t>
            </w:r>
            <w:r w:rsidR="00343B30" w:rsidRPr="00C97934">
              <w:rPr>
                <w:rFonts w:ascii="Arial" w:eastAsia="Calibri" w:hAnsi="Arial" w:cs="Arial"/>
                <w:i/>
                <w:sz w:val="24"/>
                <w:szCs w:val="24"/>
              </w:rPr>
              <w:t xml:space="preserve"> by:</w:t>
            </w:r>
          </w:p>
          <w:p w14:paraId="15489C7F" w14:textId="7E0F063F"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D</w:t>
            </w:r>
            <w:r w:rsidR="00343B30" w:rsidRPr="00C97934">
              <w:rPr>
                <w:rFonts w:ascii="Arial" w:eastAsia="Calibri" w:hAnsi="Arial" w:cs="Arial"/>
                <w:b/>
                <w:sz w:val="24"/>
                <w:szCs w:val="24"/>
                <w:u w:val="single"/>
              </w:rPr>
              <w:t>ate</w:t>
            </w:r>
            <w:r w:rsidRPr="00C97934">
              <w:rPr>
                <w:rFonts w:ascii="Arial" w:eastAsia="Calibri" w:hAnsi="Arial" w:cs="Arial"/>
                <w:b/>
                <w:sz w:val="24"/>
                <w:szCs w:val="24"/>
              </w:rPr>
              <w:t>:</w:t>
            </w:r>
            <w:r w:rsidRPr="00C97934">
              <w:rPr>
                <w:rFonts w:ascii="Arial" w:eastAsia="Calibri" w:hAnsi="Arial" w:cs="Arial"/>
                <w:sz w:val="24"/>
                <w:szCs w:val="24"/>
              </w:rPr>
              <w:t xml:space="preserve"> </w:t>
            </w:r>
            <w:r w:rsidR="007B506F">
              <w:rPr>
                <w:rFonts w:ascii="Arial" w:eastAsia="Calibri" w:hAnsi="Arial" w:cs="Arial"/>
                <w:color w:val="000000" w:themeColor="text1"/>
                <w:sz w:val="24"/>
                <w:szCs w:val="24"/>
              </w:rPr>
              <w:t xml:space="preserve">December </w:t>
            </w:r>
            <w:r w:rsidR="008A19FA">
              <w:rPr>
                <w:rFonts w:ascii="Arial" w:eastAsia="Calibri" w:hAnsi="Arial" w:cs="Arial"/>
                <w:color w:val="000000" w:themeColor="text1"/>
                <w:sz w:val="24"/>
                <w:szCs w:val="24"/>
              </w:rPr>
              <w:t>21</w:t>
            </w:r>
            <w:r w:rsidR="007B506F">
              <w:rPr>
                <w:rFonts w:ascii="Arial" w:eastAsia="Calibri" w:hAnsi="Arial" w:cs="Arial"/>
                <w:color w:val="000000" w:themeColor="text1"/>
                <w:sz w:val="24"/>
                <w:szCs w:val="24"/>
              </w:rPr>
              <w:t>, 2023,</w:t>
            </w:r>
            <w:r w:rsidR="0016016B" w:rsidRPr="00EC3384">
              <w:rPr>
                <w:rFonts w:ascii="Arial" w:eastAsia="Calibri" w:hAnsi="Arial" w:cs="Arial"/>
                <w:color w:val="000000" w:themeColor="text1"/>
                <w:sz w:val="24"/>
                <w:szCs w:val="24"/>
              </w:rPr>
              <w:t xml:space="preserve"> </w:t>
            </w:r>
            <w:r w:rsidR="0016016B" w:rsidRPr="00C97934">
              <w:rPr>
                <w:rFonts w:ascii="Arial" w:eastAsia="Calibri" w:hAnsi="Arial" w:cs="Arial"/>
                <w:sz w:val="24"/>
                <w:szCs w:val="24"/>
              </w:rPr>
              <w:t>n</w:t>
            </w:r>
            <w:r w:rsidR="00343B30" w:rsidRPr="00C97934">
              <w:rPr>
                <w:rFonts w:ascii="Arial" w:eastAsia="Calibri" w:hAnsi="Arial" w:cs="Arial"/>
                <w:sz w:val="24"/>
                <w:szCs w:val="24"/>
              </w:rPr>
              <w:t xml:space="preserve">o </w:t>
            </w:r>
            <w:r w:rsidR="00A836E5" w:rsidRPr="00C97934">
              <w:rPr>
                <w:rFonts w:ascii="Arial" w:eastAsia="Calibri" w:hAnsi="Arial" w:cs="Arial"/>
                <w:sz w:val="24"/>
                <w:szCs w:val="24"/>
              </w:rPr>
              <w:t xml:space="preserve">later than </w:t>
            </w:r>
            <w:r w:rsidR="00933F50" w:rsidRPr="00C97934">
              <w:rPr>
                <w:rFonts w:ascii="Arial" w:eastAsia="Calibri" w:hAnsi="Arial" w:cs="Arial"/>
                <w:sz w:val="24"/>
                <w:szCs w:val="24"/>
              </w:rPr>
              <w:t>11:59</w:t>
            </w:r>
            <w:r w:rsidR="0082009B" w:rsidRPr="00C97934">
              <w:rPr>
                <w:rFonts w:ascii="Arial" w:eastAsia="Calibri" w:hAnsi="Arial" w:cs="Arial"/>
                <w:sz w:val="24"/>
                <w:szCs w:val="24"/>
              </w:rPr>
              <w:t xml:space="preserve"> </w:t>
            </w:r>
            <w:r w:rsidR="00343B30" w:rsidRPr="00C97934">
              <w:rPr>
                <w:rFonts w:ascii="Arial" w:eastAsia="Calibri" w:hAnsi="Arial" w:cs="Arial"/>
                <w:sz w:val="24"/>
                <w:szCs w:val="24"/>
              </w:rPr>
              <w:t>p.m., local time</w:t>
            </w:r>
          </w:p>
        </w:tc>
      </w:tr>
      <w:tr w:rsidR="00ED0523" w:rsidRPr="00C97934" w14:paraId="53CE7C1D" w14:textId="77777777" w:rsidTr="00BC33F2">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09637EC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Proposal</w:t>
            </w:r>
            <w:r w:rsidR="00343B30" w:rsidRPr="00C97934">
              <w:rPr>
                <w:rFonts w:ascii="Arial" w:eastAsia="Calibri" w:hAnsi="Arial" w:cs="Arial"/>
                <w:b/>
                <w:sz w:val="28"/>
                <w:szCs w:val="28"/>
              </w:rPr>
              <w:t xml:space="preserve"> Submission</w:t>
            </w:r>
            <w:r w:rsidR="00566018">
              <w:rPr>
                <w:rFonts w:ascii="Arial" w:eastAsia="Calibri" w:hAnsi="Arial" w:cs="Arial"/>
                <w:b/>
                <w:sz w:val="28"/>
                <w:szCs w:val="28"/>
              </w:rPr>
              <w:t xml:space="preserve"> Deadline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77777777" w:rsidR="00E0154A" w:rsidRPr="00C97934" w:rsidRDefault="00E0154A"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Division of Procurement Services by:</w:t>
            </w:r>
          </w:p>
          <w:p w14:paraId="2CE9702F" w14:textId="780A3229" w:rsidR="00566018" w:rsidRDefault="00A836E5" w:rsidP="00A836E5">
            <w:pPr>
              <w:widowControl/>
              <w:autoSpaceDE/>
              <w:rPr>
                <w:rFonts w:ascii="Arial" w:eastAsia="Calibri" w:hAnsi="Arial" w:cs="Arial"/>
                <w:sz w:val="24"/>
                <w:szCs w:val="24"/>
              </w:rPr>
            </w:pPr>
            <w:r w:rsidRPr="00C97934">
              <w:rPr>
                <w:rFonts w:ascii="Arial" w:eastAsia="Calibri" w:hAnsi="Arial" w:cs="Arial"/>
                <w:b/>
                <w:sz w:val="24"/>
                <w:szCs w:val="24"/>
                <w:u w:val="single"/>
              </w:rPr>
              <w:t>Submission Deadline</w:t>
            </w:r>
            <w:r w:rsidRPr="00C97934">
              <w:rPr>
                <w:rFonts w:ascii="Arial" w:eastAsia="Calibri" w:hAnsi="Arial" w:cs="Arial"/>
                <w:b/>
                <w:sz w:val="24"/>
                <w:szCs w:val="24"/>
              </w:rPr>
              <w:t>:</w:t>
            </w:r>
            <w:r w:rsidR="00E0154A" w:rsidRPr="00C97934">
              <w:rPr>
                <w:rFonts w:ascii="Arial" w:eastAsia="Calibri" w:hAnsi="Arial" w:cs="Arial"/>
                <w:sz w:val="24"/>
                <w:szCs w:val="24"/>
              </w:rPr>
              <w:t xml:space="preserve"> </w:t>
            </w:r>
            <w:r w:rsidR="007B506F">
              <w:rPr>
                <w:rFonts w:ascii="Arial" w:eastAsia="Calibri" w:hAnsi="Arial" w:cs="Arial"/>
                <w:color w:val="000000" w:themeColor="text1"/>
                <w:sz w:val="24"/>
                <w:szCs w:val="24"/>
              </w:rPr>
              <w:t>January 9, 2024</w:t>
            </w:r>
            <w:r w:rsidR="00EC3384" w:rsidRPr="00EC3384">
              <w:rPr>
                <w:rFonts w:ascii="Arial" w:eastAsia="Calibri" w:hAnsi="Arial" w:cs="Arial"/>
                <w:color w:val="000000" w:themeColor="text1"/>
                <w:sz w:val="24"/>
                <w:szCs w:val="24"/>
              </w:rPr>
              <w:t>,</w:t>
            </w:r>
            <w:r w:rsidRPr="00EC3384">
              <w:rPr>
                <w:rFonts w:ascii="Arial" w:eastAsia="Calibri" w:hAnsi="Arial" w:cs="Arial"/>
                <w:color w:val="000000" w:themeColor="text1"/>
                <w:sz w:val="24"/>
                <w:szCs w:val="24"/>
              </w:rPr>
              <w:t xml:space="preserve"> </w:t>
            </w:r>
            <w:r w:rsidRPr="00C97934">
              <w:rPr>
                <w:rFonts w:ascii="Arial" w:eastAsia="Calibri" w:hAnsi="Arial" w:cs="Arial"/>
                <w:sz w:val="24"/>
                <w:szCs w:val="24"/>
              </w:rPr>
              <w:t xml:space="preserve">no later than </w:t>
            </w:r>
            <w:r w:rsidR="00EC1B8D" w:rsidRPr="00C97934">
              <w:rPr>
                <w:rFonts w:ascii="Arial" w:eastAsia="Calibri" w:hAnsi="Arial" w:cs="Arial"/>
                <w:sz w:val="24"/>
                <w:szCs w:val="24"/>
              </w:rPr>
              <w:t>11:59</w:t>
            </w:r>
            <w:r w:rsidRPr="00C97934">
              <w:rPr>
                <w:rFonts w:ascii="Arial" w:eastAsia="Calibri" w:hAnsi="Arial" w:cs="Arial"/>
                <w:sz w:val="24"/>
                <w:szCs w:val="24"/>
              </w:rPr>
              <w:t xml:space="preserve"> p.m., local time</w:t>
            </w:r>
            <w:r w:rsidR="00E0154A" w:rsidRPr="00C97934">
              <w:rPr>
                <w:rFonts w:ascii="Arial" w:eastAsia="Calibri" w:hAnsi="Arial" w:cs="Arial"/>
                <w:sz w:val="24"/>
                <w:szCs w:val="24"/>
              </w:rPr>
              <w:t>.</w:t>
            </w:r>
          </w:p>
          <w:p w14:paraId="2159A353" w14:textId="77777777" w:rsidR="00566018" w:rsidRPr="00C97934" w:rsidRDefault="00566018" w:rsidP="00A836E5">
            <w:pPr>
              <w:widowControl/>
              <w:autoSpaceDE/>
              <w:rPr>
                <w:rFonts w:ascii="Arial" w:eastAsia="Calibri" w:hAnsi="Arial" w:cs="Arial"/>
                <w:sz w:val="24"/>
                <w:szCs w:val="24"/>
              </w:rPr>
            </w:pPr>
          </w:p>
          <w:p w14:paraId="6794D579" w14:textId="1EF1FEE2" w:rsidR="00ED0523" w:rsidRPr="00566018" w:rsidRDefault="00A836E5" w:rsidP="00566018">
            <w:r w:rsidRPr="00C97934">
              <w:rPr>
                <w:rFonts w:ascii="Arial" w:hAnsi="Arial" w:cs="Arial"/>
                <w:i/>
                <w:sz w:val="24"/>
                <w:szCs w:val="24"/>
              </w:rPr>
              <w:t xml:space="preserve">Proposals </w:t>
            </w:r>
            <w:r w:rsidRPr="00C97934">
              <w:rPr>
                <w:rFonts w:ascii="Arial" w:hAnsi="Arial" w:cs="Arial"/>
                <w:i/>
                <w:sz w:val="24"/>
                <w:szCs w:val="24"/>
                <w:u w:val="single"/>
              </w:rPr>
              <w:t>must</w:t>
            </w:r>
            <w:r w:rsidR="00E0154A" w:rsidRPr="00C97934">
              <w:rPr>
                <w:rFonts w:ascii="Arial" w:hAnsi="Arial" w:cs="Arial"/>
                <w:i/>
                <w:sz w:val="24"/>
                <w:szCs w:val="24"/>
              </w:rPr>
              <w:t xml:space="preserve"> be submitted</w:t>
            </w:r>
            <w:r w:rsidRPr="00C97934">
              <w:rPr>
                <w:rFonts w:ascii="Arial" w:hAnsi="Arial" w:cs="Arial"/>
                <w:i/>
                <w:sz w:val="24"/>
                <w:szCs w:val="24"/>
              </w:rPr>
              <w:t xml:space="preserve"> </w:t>
            </w:r>
            <w:r w:rsidR="00E0154A" w:rsidRPr="00C97934">
              <w:rPr>
                <w:rFonts w:ascii="Arial" w:hAnsi="Arial" w:cs="Arial"/>
                <w:i/>
                <w:sz w:val="24"/>
                <w:szCs w:val="24"/>
              </w:rPr>
              <w:t>electronically</w:t>
            </w:r>
            <w:r w:rsidR="00566018">
              <w:rPr>
                <w:rFonts w:ascii="Arial" w:hAnsi="Arial" w:cs="Arial"/>
                <w:i/>
                <w:sz w:val="24"/>
                <w:szCs w:val="24"/>
              </w:rPr>
              <w:t xml:space="preserve"> to: </w:t>
            </w:r>
            <w:hyperlink r:id="rId12" w:history="1">
              <w:r w:rsidR="00566018" w:rsidRPr="00FE7D98">
                <w:rPr>
                  <w:rStyle w:val="Hyperlink"/>
                  <w:rFonts w:ascii="Arial" w:hAnsi="Arial" w:cs="Arial"/>
                  <w:sz w:val="24"/>
                  <w:szCs w:val="24"/>
                </w:rPr>
                <w:t>Proposals@maine.gov</w:t>
              </w:r>
            </w:hyperlink>
          </w:p>
        </w:tc>
      </w:tr>
    </w:tbl>
    <w:p w14:paraId="7F9D5347" w14:textId="3C8EACE1" w:rsidR="00517968" w:rsidRPr="00C97934" w:rsidRDefault="00517968" w:rsidP="003652A0">
      <w:pPr>
        <w:pStyle w:val="TOCHeading"/>
        <w:spacing w:before="0" w:line="240" w:lineRule="auto"/>
        <w:jc w:val="center"/>
        <w:rPr>
          <w:rFonts w:ascii="Arial" w:hAnsi="Arial" w:cs="Arial"/>
          <w:color w:val="auto"/>
          <w:sz w:val="24"/>
          <w:szCs w:val="24"/>
        </w:rPr>
      </w:pPr>
    </w:p>
    <w:p w14:paraId="488B051C" w14:textId="77777777" w:rsidR="00517968" w:rsidRPr="00C97934" w:rsidRDefault="00517968" w:rsidP="00517968">
      <w:pPr>
        <w:rPr>
          <w:rFonts w:ascii="Arial" w:hAnsi="Arial" w:cs="Arial"/>
          <w:lang w:eastAsia="ja-JP"/>
        </w:rPr>
      </w:pPr>
    </w:p>
    <w:p w14:paraId="5C539877" w14:textId="692A7806" w:rsidR="00583A7B" w:rsidRPr="00C97934" w:rsidRDefault="00583A7B">
      <w:pPr>
        <w:widowControl/>
        <w:autoSpaceDE/>
        <w:autoSpaceDN/>
        <w:rPr>
          <w:rFonts w:ascii="Arial" w:eastAsia="MS Gothic" w:hAnsi="Arial" w:cs="Arial"/>
          <w:b/>
          <w:bCs/>
          <w:sz w:val="24"/>
          <w:szCs w:val="24"/>
          <w:lang w:eastAsia="ja-JP"/>
        </w:rPr>
      </w:pPr>
      <w:bookmarkStart w:id="0" w:name="_Toc367174721"/>
      <w:bookmarkStart w:id="1" w:name="_Toc397069189"/>
    </w:p>
    <w:p w14:paraId="49BC65D3" w14:textId="2C949CE4"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003652A0">
        <w:tc>
          <w:tcPr>
            <w:tcW w:w="8370" w:type="dxa"/>
          </w:tcPr>
          <w:p w14:paraId="5C3CDD6C" w14:textId="77777777" w:rsidR="003652A0" w:rsidRPr="00C97934" w:rsidRDefault="003652A0" w:rsidP="00933F50">
            <w:pPr>
              <w:rPr>
                <w:rFonts w:ascii="Arial" w:hAnsi="Arial" w:cs="Arial"/>
                <w:sz w:val="24"/>
                <w:szCs w:val="24"/>
              </w:rPr>
            </w:pPr>
          </w:p>
        </w:tc>
        <w:tc>
          <w:tcPr>
            <w:tcW w:w="1700" w:type="dxa"/>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3652A0">
        <w:tc>
          <w:tcPr>
            <w:tcW w:w="8370" w:type="dxa"/>
          </w:tcPr>
          <w:p w14:paraId="0C4D4CDE" w14:textId="77777777" w:rsidR="0046186F" w:rsidRPr="00C97934" w:rsidRDefault="0046186F" w:rsidP="00933F50">
            <w:pPr>
              <w:rPr>
                <w:rFonts w:ascii="Arial" w:hAnsi="Arial" w:cs="Arial"/>
                <w:sz w:val="24"/>
                <w:szCs w:val="24"/>
              </w:rPr>
            </w:pPr>
          </w:p>
        </w:tc>
        <w:tc>
          <w:tcPr>
            <w:tcW w:w="1700" w:type="dxa"/>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2B1F53">
        <w:tc>
          <w:tcPr>
            <w:tcW w:w="8370" w:type="dxa"/>
            <w:shd w:val="clear" w:color="auto" w:fill="auto"/>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auto"/>
          </w:tcPr>
          <w:p w14:paraId="2269E1E2" w14:textId="06ECE31E" w:rsidR="003652A0" w:rsidRPr="00C97934" w:rsidRDefault="001760E7"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3652A0">
        <w:tc>
          <w:tcPr>
            <w:tcW w:w="8370" w:type="dxa"/>
          </w:tcPr>
          <w:p w14:paraId="7495CCA4" w14:textId="77777777" w:rsidR="003652A0" w:rsidRPr="00C97934" w:rsidRDefault="003652A0" w:rsidP="00933F50">
            <w:pPr>
              <w:rPr>
                <w:rFonts w:ascii="Arial" w:hAnsi="Arial" w:cs="Arial"/>
                <w:sz w:val="24"/>
                <w:szCs w:val="24"/>
              </w:rPr>
            </w:pPr>
          </w:p>
        </w:tc>
        <w:tc>
          <w:tcPr>
            <w:tcW w:w="1700" w:type="dxa"/>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2B1F53">
        <w:tc>
          <w:tcPr>
            <w:tcW w:w="8370" w:type="dxa"/>
            <w:shd w:val="clear" w:color="auto" w:fill="auto"/>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auto"/>
          </w:tcPr>
          <w:p w14:paraId="3290938D" w14:textId="48D198D1" w:rsidR="003652A0" w:rsidRPr="00C97934" w:rsidRDefault="001760E7"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2B1F53">
        <w:tc>
          <w:tcPr>
            <w:tcW w:w="8370" w:type="dxa"/>
            <w:shd w:val="clear" w:color="auto" w:fill="auto"/>
          </w:tcPr>
          <w:p w14:paraId="1BE811B0" w14:textId="77777777" w:rsidR="003652A0" w:rsidRPr="00C97934" w:rsidRDefault="003652A0" w:rsidP="00933F50">
            <w:pPr>
              <w:rPr>
                <w:rFonts w:ascii="Arial" w:hAnsi="Arial" w:cs="Arial"/>
                <w:sz w:val="24"/>
                <w:szCs w:val="24"/>
              </w:rPr>
            </w:pPr>
          </w:p>
        </w:tc>
        <w:tc>
          <w:tcPr>
            <w:tcW w:w="1700" w:type="dxa"/>
            <w:shd w:val="clear" w:color="auto" w:fill="auto"/>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2B1F53">
        <w:tc>
          <w:tcPr>
            <w:tcW w:w="8370" w:type="dxa"/>
            <w:shd w:val="clear" w:color="auto" w:fill="auto"/>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auto"/>
          </w:tcPr>
          <w:p w14:paraId="0374BA52" w14:textId="2BE05621" w:rsidR="003652A0" w:rsidRPr="00C97934" w:rsidRDefault="001760E7" w:rsidP="00933F50">
            <w:pPr>
              <w:jc w:val="center"/>
              <w:rPr>
                <w:rFonts w:ascii="Arial" w:hAnsi="Arial" w:cs="Arial"/>
                <w:b/>
                <w:sz w:val="24"/>
                <w:szCs w:val="24"/>
              </w:rPr>
            </w:pPr>
            <w:r>
              <w:rPr>
                <w:rFonts w:ascii="Arial" w:hAnsi="Arial" w:cs="Arial"/>
                <w:b/>
                <w:sz w:val="24"/>
                <w:szCs w:val="24"/>
              </w:rPr>
              <w:t>5</w:t>
            </w:r>
          </w:p>
        </w:tc>
      </w:tr>
      <w:tr w:rsidR="003652A0" w:rsidRPr="00C97934" w14:paraId="6B928108" w14:textId="77777777" w:rsidTr="002B1F53">
        <w:tc>
          <w:tcPr>
            <w:tcW w:w="8370" w:type="dxa"/>
            <w:shd w:val="clear" w:color="auto" w:fill="auto"/>
          </w:tcPr>
          <w:p w14:paraId="524F39C5"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shd w:val="clear" w:color="auto" w:fill="auto"/>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2B1F53">
        <w:tc>
          <w:tcPr>
            <w:tcW w:w="8370" w:type="dxa"/>
            <w:shd w:val="clear" w:color="auto" w:fill="auto"/>
          </w:tcPr>
          <w:p w14:paraId="6E6D06A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shd w:val="clear" w:color="auto" w:fill="auto"/>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002B1F53">
        <w:tc>
          <w:tcPr>
            <w:tcW w:w="8370" w:type="dxa"/>
            <w:shd w:val="clear" w:color="auto" w:fill="auto"/>
          </w:tcPr>
          <w:p w14:paraId="18B23C5D"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shd w:val="clear" w:color="auto" w:fill="auto"/>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2B1F53">
        <w:tc>
          <w:tcPr>
            <w:tcW w:w="8370" w:type="dxa"/>
            <w:shd w:val="clear" w:color="auto" w:fill="auto"/>
          </w:tcPr>
          <w:p w14:paraId="7AECE1C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CONTRACT TERMS</w:t>
            </w:r>
          </w:p>
        </w:tc>
        <w:tc>
          <w:tcPr>
            <w:tcW w:w="1700" w:type="dxa"/>
            <w:shd w:val="clear" w:color="auto" w:fill="auto"/>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2B1F53">
        <w:tc>
          <w:tcPr>
            <w:tcW w:w="8370" w:type="dxa"/>
            <w:shd w:val="clear" w:color="auto" w:fill="auto"/>
          </w:tcPr>
          <w:p w14:paraId="1A61C13F"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shd w:val="clear" w:color="auto" w:fill="auto"/>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2B1F53">
        <w:tc>
          <w:tcPr>
            <w:tcW w:w="8370" w:type="dxa"/>
            <w:shd w:val="clear" w:color="auto" w:fill="auto"/>
          </w:tcPr>
          <w:p w14:paraId="3FA94340" w14:textId="77777777" w:rsidR="003652A0" w:rsidRPr="00C97934" w:rsidRDefault="003652A0" w:rsidP="00933F50">
            <w:pPr>
              <w:rPr>
                <w:rFonts w:ascii="Arial" w:hAnsi="Arial" w:cs="Arial"/>
                <w:sz w:val="24"/>
                <w:szCs w:val="24"/>
              </w:rPr>
            </w:pPr>
          </w:p>
        </w:tc>
        <w:tc>
          <w:tcPr>
            <w:tcW w:w="1700" w:type="dxa"/>
            <w:shd w:val="clear" w:color="auto" w:fill="auto"/>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2B1F53">
        <w:tc>
          <w:tcPr>
            <w:tcW w:w="8370" w:type="dxa"/>
            <w:shd w:val="clear" w:color="auto" w:fill="auto"/>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auto"/>
          </w:tcPr>
          <w:p w14:paraId="147432C3" w14:textId="64FE223C" w:rsidR="003652A0" w:rsidRPr="00C97934" w:rsidRDefault="00E71FFD" w:rsidP="00933F50">
            <w:pPr>
              <w:jc w:val="center"/>
              <w:rPr>
                <w:rFonts w:ascii="Arial" w:hAnsi="Arial" w:cs="Arial"/>
                <w:b/>
                <w:sz w:val="24"/>
                <w:szCs w:val="24"/>
              </w:rPr>
            </w:pPr>
            <w:r>
              <w:rPr>
                <w:rFonts w:ascii="Arial" w:hAnsi="Arial" w:cs="Arial"/>
                <w:b/>
                <w:sz w:val="24"/>
                <w:szCs w:val="24"/>
              </w:rPr>
              <w:t>7</w:t>
            </w:r>
          </w:p>
        </w:tc>
      </w:tr>
      <w:tr w:rsidR="003652A0" w:rsidRPr="00C97934" w14:paraId="360457AE" w14:textId="77777777" w:rsidTr="002B1F53">
        <w:tc>
          <w:tcPr>
            <w:tcW w:w="8370" w:type="dxa"/>
            <w:shd w:val="clear" w:color="auto" w:fill="auto"/>
          </w:tcPr>
          <w:p w14:paraId="5A865BD1" w14:textId="77777777" w:rsidR="003652A0" w:rsidRPr="00C97934" w:rsidRDefault="003652A0" w:rsidP="00933F50">
            <w:pPr>
              <w:rPr>
                <w:rFonts w:ascii="Arial" w:hAnsi="Arial" w:cs="Arial"/>
                <w:sz w:val="24"/>
                <w:szCs w:val="24"/>
              </w:rPr>
            </w:pPr>
          </w:p>
        </w:tc>
        <w:tc>
          <w:tcPr>
            <w:tcW w:w="1700" w:type="dxa"/>
            <w:shd w:val="clear" w:color="auto" w:fill="auto"/>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2B1F53">
        <w:tc>
          <w:tcPr>
            <w:tcW w:w="8370" w:type="dxa"/>
            <w:shd w:val="clear" w:color="auto" w:fill="auto"/>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auto"/>
          </w:tcPr>
          <w:p w14:paraId="46A52527" w14:textId="13176FB5" w:rsidR="003652A0" w:rsidRPr="00C97934" w:rsidRDefault="002A43E8" w:rsidP="00933F50">
            <w:pPr>
              <w:jc w:val="center"/>
              <w:rPr>
                <w:rFonts w:ascii="Arial" w:hAnsi="Arial" w:cs="Arial"/>
                <w:b/>
                <w:sz w:val="24"/>
                <w:szCs w:val="24"/>
              </w:rPr>
            </w:pPr>
            <w:r>
              <w:rPr>
                <w:rFonts w:ascii="Arial" w:hAnsi="Arial" w:cs="Arial"/>
                <w:b/>
                <w:sz w:val="24"/>
                <w:szCs w:val="24"/>
              </w:rPr>
              <w:t>10</w:t>
            </w:r>
          </w:p>
        </w:tc>
      </w:tr>
      <w:tr w:rsidR="003652A0" w:rsidRPr="00C97934" w14:paraId="1B269148" w14:textId="77777777" w:rsidTr="002B1F53">
        <w:tc>
          <w:tcPr>
            <w:tcW w:w="8370" w:type="dxa"/>
            <w:shd w:val="clear" w:color="auto" w:fill="auto"/>
          </w:tcPr>
          <w:p w14:paraId="28B9EA2B"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shd w:val="clear" w:color="auto" w:fill="auto"/>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2B1F53">
        <w:tc>
          <w:tcPr>
            <w:tcW w:w="8370" w:type="dxa"/>
            <w:shd w:val="clear" w:color="auto" w:fill="auto"/>
          </w:tcPr>
          <w:p w14:paraId="31A035B9" w14:textId="7E983E4C" w:rsidR="003652A0" w:rsidRPr="00C97934" w:rsidRDefault="00B50D9C"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shd w:val="clear" w:color="auto" w:fill="auto"/>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2B1F53">
        <w:tc>
          <w:tcPr>
            <w:tcW w:w="8370" w:type="dxa"/>
            <w:shd w:val="clear" w:color="auto" w:fill="auto"/>
          </w:tcPr>
          <w:p w14:paraId="1340FEC7"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SUBMITTING THE PROPOSAL</w:t>
            </w:r>
          </w:p>
        </w:tc>
        <w:tc>
          <w:tcPr>
            <w:tcW w:w="1700" w:type="dxa"/>
            <w:shd w:val="clear" w:color="auto" w:fill="auto"/>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2B1F53">
        <w:tc>
          <w:tcPr>
            <w:tcW w:w="8370" w:type="dxa"/>
            <w:shd w:val="clear" w:color="auto" w:fill="auto"/>
          </w:tcPr>
          <w:p w14:paraId="0D43E8EE" w14:textId="77777777" w:rsidR="003652A0" w:rsidRPr="00C97934" w:rsidRDefault="003652A0" w:rsidP="00933F50">
            <w:pPr>
              <w:rPr>
                <w:rFonts w:ascii="Arial" w:hAnsi="Arial" w:cs="Arial"/>
                <w:sz w:val="24"/>
                <w:szCs w:val="24"/>
              </w:rPr>
            </w:pPr>
          </w:p>
        </w:tc>
        <w:tc>
          <w:tcPr>
            <w:tcW w:w="1700" w:type="dxa"/>
            <w:shd w:val="clear" w:color="auto" w:fill="auto"/>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2B1F53">
        <w:tc>
          <w:tcPr>
            <w:tcW w:w="8370" w:type="dxa"/>
            <w:shd w:val="clear" w:color="auto" w:fill="auto"/>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auto"/>
          </w:tcPr>
          <w:p w14:paraId="07AC0DA9" w14:textId="4F30BD3C" w:rsidR="003652A0" w:rsidRPr="00C97934" w:rsidRDefault="00E71FFD" w:rsidP="00933F50">
            <w:pPr>
              <w:jc w:val="center"/>
              <w:rPr>
                <w:rFonts w:ascii="Arial" w:hAnsi="Arial" w:cs="Arial"/>
                <w:b/>
                <w:sz w:val="24"/>
                <w:szCs w:val="24"/>
              </w:rPr>
            </w:pPr>
            <w:r>
              <w:rPr>
                <w:rFonts w:ascii="Arial" w:hAnsi="Arial" w:cs="Arial"/>
                <w:b/>
                <w:sz w:val="24"/>
                <w:szCs w:val="24"/>
              </w:rPr>
              <w:t>1</w:t>
            </w:r>
            <w:r w:rsidR="002A43E8">
              <w:rPr>
                <w:rFonts w:ascii="Arial" w:hAnsi="Arial" w:cs="Arial"/>
                <w:b/>
                <w:sz w:val="24"/>
                <w:szCs w:val="24"/>
              </w:rPr>
              <w:t>2</w:t>
            </w:r>
          </w:p>
        </w:tc>
      </w:tr>
      <w:tr w:rsidR="003652A0" w:rsidRPr="00C97934" w14:paraId="3DCEDC36" w14:textId="77777777" w:rsidTr="002B1F53">
        <w:tc>
          <w:tcPr>
            <w:tcW w:w="8370" w:type="dxa"/>
            <w:shd w:val="clear" w:color="auto" w:fill="auto"/>
          </w:tcPr>
          <w:p w14:paraId="70761800" w14:textId="77777777" w:rsidR="003652A0" w:rsidRPr="00C97934" w:rsidRDefault="003652A0" w:rsidP="00933F50">
            <w:pPr>
              <w:rPr>
                <w:rFonts w:ascii="Arial" w:hAnsi="Arial" w:cs="Arial"/>
                <w:sz w:val="24"/>
                <w:szCs w:val="24"/>
              </w:rPr>
            </w:pPr>
          </w:p>
        </w:tc>
        <w:tc>
          <w:tcPr>
            <w:tcW w:w="1700" w:type="dxa"/>
            <w:shd w:val="clear" w:color="auto" w:fill="auto"/>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2B1F53">
        <w:tc>
          <w:tcPr>
            <w:tcW w:w="8370" w:type="dxa"/>
            <w:shd w:val="clear" w:color="auto" w:fill="auto"/>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auto"/>
          </w:tcPr>
          <w:p w14:paraId="7195E054" w14:textId="627FB4F2" w:rsidR="003652A0" w:rsidRPr="00C97934" w:rsidRDefault="00E71FFD" w:rsidP="00933F50">
            <w:pPr>
              <w:jc w:val="center"/>
              <w:rPr>
                <w:rFonts w:ascii="Arial" w:hAnsi="Arial" w:cs="Arial"/>
                <w:b/>
                <w:sz w:val="24"/>
                <w:szCs w:val="24"/>
              </w:rPr>
            </w:pPr>
            <w:r>
              <w:rPr>
                <w:rFonts w:ascii="Arial" w:hAnsi="Arial" w:cs="Arial"/>
                <w:b/>
                <w:sz w:val="24"/>
                <w:szCs w:val="24"/>
              </w:rPr>
              <w:t>1</w:t>
            </w:r>
            <w:r w:rsidR="002A43E8">
              <w:rPr>
                <w:rFonts w:ascii="Arial" w:hAnsi="Arial" w:cs="Arial"/>
                <w:b/>
                <w:sz w:val="24"/>
                <w:szCs w:val="24"/>
              </w:rPr>
              <w:t>4</w:t>
            </w:r>
          </w:p>
        </w:tc>
      </w:tr>
      <w:tr w:rsidR="003652A0" w:rsidRPr="00C97934" w14:paraId="329B1028" w14:textId="77777777" w:rsidTr="002B1F53">
        <w:tc>
          <w:tcPr>
            <w:tcW w:w="8370" w:type="dxa"/>
            <w:shd w:val="clear" w:color="auto" w:fill="auto"/>
          </w:tcPr>
          <w:p w14:paraId="329CDB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shd w:val="clear" w:color="auto" w:fill="auto"/>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002B1F53">
        <w:tc>
          <w:tcPr>
            <w:tcW w:w="8370" w:type="dxa"/>
            <w:shd w:val="clear" w:color="auto" w:fill="auto"/>
          </w:tcPr>
          <w:p w14:paraId="01C78C47"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shd w:val="clear" w:color="auto" w:fill="auto"/>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002B1F53">
        <w:tc>
          <w:tcPr>
            <w:tcW w:w="8370" w:type="dxa"/>
            <w:shd w:val="clear" w:color="auto" w:fill="auto"/>
          </w:tcPr>
          <w:p w14:paraId="402158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shd w:val="clear" w:color="auto" w:fill="auto"/>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002B1F53">
        <w:tc>
          <w:tcPr>
            <w:tcW w:w="8370" w:type="dxa"/>
            <w:shd w:val="clear" w:color="auto" w:fill="auto"/>
          </w:tcPr>
          <w:p w14:paraId="67995DD9"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shd w:val="clear" w:color="auto" w:fill="auto"/>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002B1F53">
        <w:tc>
          <w:tcPr>
            <w:tcW w:w="8370" w:type="dxa"/>
            <w:shd w:val="clear" w:color="auto" w:fill="auto"/>
          </w:tcPr>
          <w:p w14:paraId="55D2DC34" w14:textId="77777777" w:rsidR="003652A0" w:rsidRPr="00C97934" w:rsidRDefault="003652A0" w:rsidP="00933F50">
            <w:pPr>
              <w:rPr>
                <w:rFonts w:ascii="Arial" w:hAnsi="Arial" w:cs="Arial"/>
                <w:sz w:val="24"/>
                <w:szCs w:val="24"/>
              </w:rPr>
            </w:pPr>
          </w:p>
        </w:tc>
        <w:tc>
          <w:tcPr>
            <w:tcW w:w="1700" w:type="dxa"/>
            <w:shd w:val="clear" w:color="auto" w:fill="auto"/>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2B1F53">
        <w:tc>
          <w:tcPr>
            <w:tcW w:w="8370" w:type="dxa"/>
            <w:shd w:val="clear" w:color="auto" w:fill="auto"/>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auto"/>
          </w:tcPr>
          <w:p w14:paraId="5B7BD577" w14:textId="3CCC6F0F" w:rsidR="003652A0" w:rsidRPr="00C97934" w:rsidRDefault="00E71FFD" w:rsidP="00933F50">
            <w:pPr>
              <w:jc w:val="center"/>
              <w:rPr>
                <w:rFonts w:ascii="Arial" w:hAnsi="Arial" w:cs="Arial"/>
                <w:b/>
                <w:sz w:val="24"/>
                <w:szCs w:val="24"/>
              </w:rPr>
            </w:pPr>
            <w:r>
              <w:rPr>
                <w:rFonts w:ascii="Arial" w:hAnsi="Arial" w:cs="Arial"/>
                <w:b/>
                <w:sz w:val="24"/>
                <w:szCs w:val="24"/>
              </w:rPr>
              <w:t>1</w:t>
            </w:r>
            <w:r w:rsidR="002A43E8">
              <w:rPr>
                <w:rFonts w:ascii="Arial" w:hAnsi="Arial" w:cs="Arial"/>
                <w:b/>
                <w:sz w:val="24"/>
                <w:szCs w:val="24"/>
              </w:rPr>
              <w:t>6</w:t>
            </w:r>
          </w:p>
        </w:tc>
      </w:tr>
      <w:tr w:rsidR="003652A0" w:rsidRPr="00C97934" w14:paraId="5153674A" w14:textId="77777777" w:rsidTr="002B1F53">
        <w:tc>
          <w:tcPr>
            <w:tcW w:w="8370" w:type="dxa"/>
            <w:shd w:val="clear" w:color="auto" w:fill="auto"/>
          </w:tcPr>
          <w:p w14:paraId="2E683730" w14:textId="77777777"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shd w:val="clear" w:color="auto" w:fill="auto"/>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002B1F53">
        <w:tc>
          <w:tcPr>
            <w:tcW w:w="8370" w:type="dxa"/>
            <w:shd w:val="clear" w:color="auto" w:fill="auto"/>
          </w:tcPr>
          <w:p w14:paraId="07AE51FC" w14:textId="74F4364A"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shd w:val="clear" w:color="auto" w:fill="auto"/>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002B1F53">
        <w:tc>
          <w:tcPr>
            <w:tcW w:w="8370" w:type="dxa"/>
            <w:shd w:val="clear" w:color="auto" w:fill="auto"/>
          </w:tcPr>
          <w:p w14:paraId="4CF7D3DA" w14:textId="77777777" w:rsidR="003652A0" w:rsidRPr="00C97934" w:rsidRDefault="003652A0" w:rsidP="00933F50">
            <w:pPr>
              <w:rPr>
                <w:rFonts w:ascii="Arial" w:hAnsi="Arial" w:cs="Arial"/>
                <w:sz w:val="24"/>
                <w:szCs w:val="24"/>
              </w:rPr>
            </w:pPr>
          </w:p>
        </w:tc>
        <w:tc>
          <w:tcPr>
            <w:tcW w:w="1700" w:type="dxa"/>
            <w:shd w:val="clear" w:color="auto" w:fill="auto"/>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2B1F53">
        <w:tc>
          <w:tcPr>
            <w:tcW w:w="8370" w:type="dxa"/>
            <w:shd w:val="clear" w:color="auto" w:fill="auto"/>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auto"/>
          </w:tcPr>
          <w:p w14:paraId="2915FA94" w14:textId="56156447" w:rsidR="003652A0" w:rsidRPr="00C97934" w:rsidRDefault="00E71FFD" w:rsidP="00933F50">
            <w:pPr>
              <w:jc w:val="center"/>
              <w:rPr>
                <w:rFonts w:ascii="Arial" w:hAnsi="Arial" w:cs="Arial"/>
                <w:b/>
                <w:sz w:val="24"/>
                <w:szCs w:val="24"/>
              </w:rPr>
            </w:pPr>
            <w:r>
              <w:rPr>
                <w:rFonts w:ascii="Arial" w:hAnsi="Arial" w:cs="Arial"/>
                <w:b/>
                <w:sz w:val="24"/>
                <w:szCs w:val="24"/>
              </w:rPr>
              <w:t>1</w:t>
            </w:r>
            <w:r w:rsidR="002A43E8">
              <w:rPr>
                <w:rFonts w:ascii="Arial" w:hAnsi="Arial" w:cs="Arial"/>
                <w:b/>
                <w:sz w:val="24"/>
                <w:szCs w:val="24"/>
              </w:rPr>
              <w:t>7</w:t>
            </w:r>
          </w:p>
        </w:tc>
      </w:tr>
      <w:tr w:rsidR="003652A0" w:rsidRPr="00C97934" w14:paraId="7ADF74D7" w14:textId="77777777" w:rsidTr="002B1F53">
        <w:tc>
          <w:tcPr>
            <w:tcW w:w="8370" w:type="dxa"/>
            <w:shd w:val="clear" w:color="auto" w:fill="auto"/>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shd w:val="clear" w:color="auto" w:fill="auto"/>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2B1F53">
        <w:tc>
          <w:tcPr>
            <w:tcW w:w="8370" w:type="dxa"/>
            <w:shd w:val="clear" w:color="auto" w:fill="auto"/>
          </w:tcPr>
          <w:p w14:paraId="69925F74" w14:textId="1C37898D"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DEBARMENT, PERFORMANCE</w:t>
            </w:r>
            <w:r w:rsidR="00CF38D4" w:rsidRPr="00C97934">
              <w:rPr>
                <w:rFonts w:ascii="Arial" w:hAnsi="Arial" w:cs="Arial"/>
                <w:sz w:val="24"/>
                <w:szCs w:val="24"/>
              </w:rPr>
              <w:t>,</w:t>
            </w:r>
            <w:r w:rsidRPr="00C97934">
              <w:rPr>
                <w:rFonts w:ascii="Arial" w:hAnsi="Arial" w:cs="Arial"/>
                <w:sz w:val="24"/>
                <w:szCs w:val="24"/>
              </w:rPr>
              <w:t xml:space="preserve"> </w:t>
            </w:r>
            <w:r w:rsidR="00CF38D4" w:rsidRPr="00C97934">
              <w:rPr>
                <w:rFonts w:ascii="Arial" w:hAnsi="Arial" w:cs="Arial"/>
                <w:sz w:val="24"/>
                <w:szCs w:val="24"/>
              </w:rPr>
              <w:t>and</w:t>
            </w:r>
            <w:r w:rsidRPr="00C97934">
              <w:rPr>
                <w:rFonts w:ascii="Arial" w:hAnsi="Arial" w:cs="Arial"/>
                <w:sz w:val="24"/>
                <w:szCs w:val="24"/>
              </w:rPr>
              <w:t xml:space="preserve"> </w:t>
            </w:r>
          </w:p>
          <w:p w14:paraId="2F64CF04"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NON-COLLUSION CERTIFICATION</w:t>
            </w:r>
          </w:p>
        </w:tc>
        <w:tc>
          <w:tcPr>
            <w:tcW w:w="1700" w:type="dxa"/>
            <w:shd w:val="clear" w:color="auto" w:fill="auto"/>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2B1F53">
        <w:tc>
          <w:tcPr>
            <w:tcW w:w="8370" w:type="dxa"/>
            <w:shd w:val="clear" w:color="auto" w:fill="auto"/>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shd w:val="clear" w:color="auto" w:fill="auto"/>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2B1F53">
        <w:trPr>
          <w:trHeight w:val="80"/>
        </w:trPr>
        <w:tc>
          <w:tcPr>
            <w:tcW w:w="8370" w:type="dxa"/>
          </w:tcPr>
          <w:p w14:paraId="49A06846"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003652A0">
        <w:tc>
          <w:tcPr>
            <w:tcW w:w="8370" w:type="dxa"/>
          </w:tcPr>
          <w:p w14:paraId="27D3A822" w14:textId="610EDC07" w:rsidR="0011440E" w:rsidRPr="00C97934" w:rsidRDefault="003652A0" w:rsidP="00C04654">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tc>
        <w:tc>
          <w:tcPr>
            <w:tcW w:w="1700" w:type="dxa"/>
          </w:tcPr>
          <w:p w14:paraId="7DE5D912" w14:textId="77777777" w:rsidR="003652A0" w:rsidRPr="00C97934" w:rsidRDefault="003652A0" w:rsidP="00933F50">
            <w:pPr>
              <w:jc w:val="center"/>
              <w:rPr>
                <w:rFonts w:ascii="Arial" w:hAnsi="Arial" w:cs="Arial"/>
                <w:b/>
                <w:sz w:val="24"/>
                <w:szCs w:val="24"/>
              </w:rPr>
            </w:pPr>
          </w:p>
        </w:tc>
      </w:tr>
      <w:tr w:rsidR="003652A0" w:rsidRPr="00C97934" w14:paraId="75AE4E79" w14:textId="77777777" w:rsidTr="003652A0">
        <w:tc>
          <w:tcPr>
            <w:tcW w:w="8370" w:type="dxa"/>
          </w:tcPr>
          <w:p w14:paraId="331856AD" w14:textId="77777777" w:rsidR="003652A0" w:rsidRPr="00C97934" w:rsidRDefault="003652A0" w:rsidP="00933F50">
            <w:pPr>
              <w:rPr>
                <w:rFonts w:ascii="Arial" w:hAnsi="Arial" w:cs="Arial"/>
                <w:sz w:val="24"/>
                <w:szCs w:val="24"/>
              </w:rPr>
            </w:pPr>
          </w:p>
        </w:tc>
        <w:tc>
          <w:tcPr>
            <w:tcW w:w="1700" w:type="dxa"/>
          </w:tcPr>
          <w:p w14:paraId="47C1ED02" w14:textId="77777777" w:rsidR="003652A0" w:rsidRPr="00C97934" w:rsidRDefault="003652A0" w:rsidP="00933F50">
            <w:pPr>
              <w:jc w:val="center"/>
              <w:rPr>
                <w:rFonts w:ascii="Arial" w:hAnsi="Arial" w:cs="Arial"/>
                <w:b/>
                <w:sz w:val="24"/>
                <w:szCs w:val="24"/>
              </w:rPr>
            </w:pPr>
          </w:p>
        </w:tc>
      </w:tr>
      <w:tr w:rsidR="003652A0" w:rsidRPr="00C97934" w14:paraId="0515F9A8" w14:textId="77777777" w:rsidTr="003652A0">
        <w:tc>
          <w:tcPr>
            <w:tcW w:w="8370" w:type="dxa"/>
          </w:tcPr>
          <w:p w14:paraId="3B05759D" w14:textId="77777777" w:rsidR="003652A0" w:rsidRPr="00C97934" w:rsidRDefault="003652A0" w:rsidP="00933F50">
            <w:pPr>
              <w:rPr>
                <w:rFonts w:ascii="Arial" w:hAnsi="Arial" w:cs="Arial"/>
                <w:sz w:val="24"/>
                <w:szCs w:val="24"/>
              </w:rPr>
            </w:pPr>
          </w:p>
        </w:tc>
        <w:tc>
          <w:tcPr>
            <w:tcW w:w="1700" w:type="dxa"/>
          </w:tcPr>
          <w:p w14:paraId="5B7DD309" w14:textId="77777777" w:rsidR="003652A0" w:rsidRPr="00C97934" w:rsidRDefault="003652A0" w:rsidP="00933F50">
            <w:pPr>
              <w:jc w:val="center"/>
              <w:rPr>
                <w:rFonts w:ascii="Arial" w:hAnsi="Arial" w:cs="Arial"/>
                <w:b/>
                <w:sz w:val="24"/>
                <w:szCs w:val="24"/>
              </w:rPr>
            </w:pPr>
          </w:p>
        </w:tc>
      </w:tr>
      <w:tr w:rsidR="003652A0" w:rsidRPr="00C97934" w14:paraId="03944384" w14:textId="77777777" w:rsidTr="003652A0">
        <w:tc>
          <w:tcPr>
            <w:tcW w:w="8370" w:type="dxa"/>
          </w:tcPr>
          <w:p w14:paraId="37175F66" w14:textId="77777777" w:rsidR="003652A0" w:rsidRPr="00C97934" w:rsidRDefault="003652A0" w:rsidP="00933F50">
            <w:pPr>
              <w:rPr>
                <w:rFonts w:ascii="Arial" w:hAnsi="Arial" w:cs="Arial"/>
                <w:sz w:val="24"/>
                <w:szCs w:val="24"/>
              </w:rPr>
            </w:pPr>
          </w:p>
        </w:tc>
        <w:tc>
          <w:tcPr>
            <w:tcW w:w="1700" w:type="dxa"/>
          </w:tcPr>
          <w:p w14:paraId="16B39CD5" w14:textId="77777777" w:rsidR="003652A0" w:rsidRPr="00C97934" w:rsidRDefault="003652A0" w:rsidP="00933F50">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lastRenderedPageBreak/>
        <w:t>P</w:t>
      </w:r>
      <w:bookmarkEnd w:id="0"/>
      <w:bookmarkEnd w:id="1"/>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6E2F55E" w14:textId="2D0C3602" w:rsidR="004B1E57" w:rsidRPr="00C768D1"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 xml:space="preserve">Department of </w:t>
      </w:r>
      <w:r w:rsidR="00C768D1">
        <w:rPr>
          <w:rStyle w:val="InitialStyle"/>
          <w:rFonts w:ascii="Arial" w:hAnsi="Arial" w:cs="Arial"/>
          <w:b/>
          <w:bCs/>
        </w:rPr>
        <w:t>Defense, Veterans &amp; Emergency Management</w:t>
      </w:r>
    </w:p>
    <w:p w14:paraId="7BEC188C" w14:textId="50663C6B" w:rsidR="004B1E57" w:rsidRPr="00C97934" w:rsidRDefault="00956324" w:rsidP="001627BB">
      <w:pPr>
        <w:pStyle w:val="DefaultText"/>
        <w:widowControl/>
        <w:jc w:val="center"/>
        <w:rPr>
          <w:rStyle w:val="InitialStyle"/>
          <w:rFonts w:ascii="Arial" w:hAnsi="Arial" w:cs="Arial"/>
          <w:b/>
          <w:bCs/>
        </w:rPr>
      </w:pPr>
      <w:r w:rsidRPr="00C97934">
        <w:rPr>
          <w:rStyle w:val="InitialStyle"/>
          <w:rFonts w:ascii="Arial" w:hAnsi="Arial" w:cs="Arial"/>
          <w:b/>
          <w:bCs/>
        </w:rPr>
        <w:t>RFP</w:t>
      </w:r>
      <w:r w:rsidR="004B1E57" w:rsidRPr="00C97934">
        <w:rPr>
          <w:rStyle w:val="InitialStyle"/>
          <w:rFonts w:ascii="Arial" w:hAnsi="Arial" w:cs="Arial"/>
          <w:b/>
          <w:bCs/>
        </w:rPr>
        <w:t xml:space="preserve"># </w:t>
      </w:r>
      <w:r w:rsidR="00E465DC" w:rsidRPr="00E465DC">
        <w:rPr>
          <w:rStyle w:val="InitialStyle"/>
          <w:rFonts w:ascii="Arial" w:hAnsi="Arial" w:cs="Arial"/>
          <w:b/>
          <w:bCs/>
        </w:rPr>
        <w:t>202311230</w:t>
      </w:r>
    </w:p>
    <w:p w14:paraId="78E13FDD" w14:textId="5666056C" w:rsidR="00C768D1" w:rsidRPr="002B1F53" w:rsidRDefault="009A7A3E" w:rsidP="00C768D1">
      <w:pPr>
        <w:pStyle w:val="DefaultText"/>
        <w:widowControl/>
        <w:jc w:val="center"/>
        <w:rPr>
          <w:rStyle w:val="InitialStyle"/>
          <w:rFonts w:ascii="Arial" w:hAnsi="Arial" w:cs="Arial"/>
          <w:b/>
          <w:bCs/>
          <w:u w:val="single"/>
        </w:rPr>
      </w:pPr>
      <w:r w:rsidRPr="002B1F53">
        <w:rPr>
          <w:rFonts w:ascii="Arial" w:hAnsi="Arial" w:cs="Arial"/>
          <w:b/>
          <w:bCs/>
          <w:u w:val="single"/>
        </w:rPr>
        <w:t xml:space="preserve">Wetland Delineation </w:t>
      </w:r>
      <w:r w:rsidR="00483475" w:rsidRPr="002B1F53">
        <w:rPr>
          <w:rFonts w:ascii="Arial" w:hAnsi="Arial" w:cs="Arial"/>
          <w:b/>
          <w:bCs/>
          <w:u w:val="single"/>
        </w:rPr>
        <w:t>and Vernal Pool Survey</w:t>
      </w:r>
    </w:p>
    <w:p w14:paraId="01FFD2BD" w14:textId="77777777" w:rsidR="004B1E57" w:rsidRPr="00C97934" w:rsidRDefault="004B1E57" w:rsidP="00E450DE">
      <w:pPr>
        <w:pStyle w:val="DefaultText"/>
        <w:widowControl/>
        <w:jc w:val="center"/>
        <w:rPr>
          <w:rStyle w:val="InitialStyle"/>
          <w:rFonts w:ascii="Arial" w:hAnsi="Arial" w:cs="Arial"/>
          <w:b/>
          <w:bCs/>
        </w:rPr>
      </w:pPr>
    </w:p>
    <w:p w14:paraId="4E444D5D" w14:textId="30ED548E" w:rsidR="00CF7F9C" w:rsidRPr="00C768D1" w:rsidRDefault="004B1E57" w:rsidP="009D3C5E">
      <w:pPr>
        <w:pStyle w:val="DefaultText"/>
        <w:widowControl/>
        <w:rPr>
          <w:rStyle w:val="InitialStyle"/>
          <w:rFonts w:ascii="Arial" w:hAnsi="Arial" w:cs="Arial"/>
          <w:bCs/>
        </w:rPr>
      </w:pPr>
      <w:r w:rsidRPr="00C97934">
        <w:rPr>
          <w:rStyle w:val="InitialStyle"/>
          <w:rFonts w:ascii="Arial" w:hAnsi="Arial" w:cs="Arial"/>
          <w:bCs/>
        </w:rPr>
        <w:t>The State of Maine</w:t>
      </w:r>
      <w:r w:rsidR="00B76B69" w:rsidRPr="00C97934">
        <w:rPr>
          <w:rStyle w:val="InitialStyle"/>
          <w:rFonts w:ascii="Arial" w:hAnsi="Arial" w:cs="Arial"/>
          <w:bCs/>
        </w:rPr>
        <w:t xml:space="preserve"> is seeking proposals</w:t>
      </w:r>
      <w:r w:rsidR="00AE5602" w:rsidRPr="00C97934">
        <w:rPr>
          <w:rStyle w:val="InitialStyle"/>
          <w:rFonts w:ascii="Arial" w:hAnsi="Arial" w:cs="Arial"/>
          <w:bCs/>
        </w:rPr>
        <w:t xml:space="preserve"> for </w:t>
      </w:r>
      <w:r w:rsidR="00C768D1">
        <w:rPr>
          <w:rStyle w:val="InitialStyle"/>
          <w:rFonts w:ascii="Arial" w:hAnsi="Arial" w:cs="Arial"/>
          <w:bCs/>
        </w:rPr>
        <w:t>a Wetland Delineation and Vernal Pool Survey of 140 acres at Woodville Training Site.</w:t>
      </w:r>
    </w:p>
    <w:p w14:paraId="2D58C52D" w14:textId="77777777" w:rsidR="00B76B69" w:rsidRPr="00C97934" w:rsidRDefault="00B76B69" w:rsidP="009D3C5E">
      <w:pPr>
        <w:pStyle w:val="DefaultText"/>
        <w:widowControl/>
        <w:rPr>
          <w:rStyle w:val="InitialStyle"/>
          <w:rFonts w:ascii="Arial" w:hAnsi="Arial" w:cs="Arial"/>
          <w:bCs/>
        </w:rPr>
      </w:pPr>
    </w:p>
    <w:p w14:paraId="41911867" w14:textId="52E3A96C"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A copy of the RFP, as well as the Question &amp; Answer Summary and al</w:t>
      </w:r>
      <w:r w:rsidR="00CB684F" w:rsidRPr="00C97934">
        <w:rPr>
          <w:rStyle w:val="InitialStyle"/>
          <w:rFonts w:ascii="Arial" w:hAnsi="Arial" w:cs="Arial"/>
          <w:bCs/>
        </w:rPr>
        <w:t>l amendments</w:t>
      </w:r>
      <w:r w:rsidRPr="00C97934">
        <w:rPr>
          <w:rStyle w:val="InitialStyle"/>
          <w:rFonts w:ascii="Arial" w:hAnsi="Arial" w:cs="Arial"/>
          <w:bCs/>
        </w:rPr>
        <w:t xml:space="preserve"> related to th</w:t>
      </w:r>
      <w:r w:rsidR="00AA460A" w:rsidRPr="00C97934">
        <w:rPr>
          <w:rStyle w:val="InitialStyle"/>
          <w:rFonts w:ascii="Arial" w:hAnsi="Arial" w:cs="Arial"/>
          <w:bCs/>
        </w:rPr>
        <w:t>e</w:t>
      </w:r>
      <w:r w:rsidRPr="00C97934">
        <w:rPr>
          <w:rStyle w:val="InitialStyle"/>
          <w:rFonts w:ascii="Arial" w:hAnsi="Arial" w:cs="Arial"/>
          <w:bCs/>
        </w:rPr>
        <w:t xml:space="preserve"> RFP, can be obtained at: </w:t>
      </w:r>
      <w:hyperlink r:id="rId13" w:history="1">
        <w:r w:rsidR="00563B7C" w:rsidRPr="00C97934">
          <w:rPr>
            <w:rStyle w:val="Hyperlink"/>
            <w:rFonts w:ascii="Arial" w:hAnsi="Arial" w:cs="Arial"/>
          </w:rPr>
          <w:t>https://www.maine.gov/dafs/bbm/procurementservices/vendors/rfps</w:t>
        </w:r>
      </w:hyperlink>
    </w:p>
    <w:p w14:paraId="76620513" w14:textId="77777777" w:rsidR="00CF7F9C" w:rsidRPr="00C97934" w:rsidRDefault="00CF7F9C" w:rsidP="009D3C5E">
      <w:pPr>
        <w:pStyle w:val="DefaultText"/>
        <w:widowControl/>
        <w:rPr>
          <w:rStyle w:val="InitialStyle"/>
          <w:rFonts w:ascii="Arial" w:hAnsi="Arial" w:cs="Arial"/>
          <w:bCs/>
          <w:color w:val="FF0000"/>
        </w:rPr>
      </w:pPr>
    </w:p>
    <w:p w14:paraId="00AFAC1B" w14:textId="5C4118DB" w:rsidR="00157242" w:rsidRPr="00C97934" w:rsidRDefault="009D3C5E" w:rsidP="009D3C5E">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State of Maine Division of Procurement Services, via e-mail, </w:t>
      </w:r>
      <w:r w:rsidR="00EF78B8" w:rsidRPr="00C97934">
        <w:rPr>
          <w:rStyle w:val="InitialStyle"/>
          <w:rFonts w:ascii="Arial" w:hAnsi="Arial" w:cs="Arial"/>
          <w:bCs/>
        </w:rPr>
        <w:t>at</w:t>
      </w:r>
      <w:r w:rsidRPr="00C97934">
        <w:rPr>
          <w:rStyle w:val="InitialStyle"/>
          <w:rFonts w:ascii="Arial" w:hAnsi="Arial" w:cs="Arial"/>
          <w:bCs/>
        </w:rPr>
        <w:t xml:space="preserve">: </w:t>
      </w:r>
      <w:hyperlink r:id="rId14"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Propos</w:t>
      </w:r>
      <w:r w:rsidR="009673C5" w:rsidRPr="00C97934">
        <w:rPr>
          <w:rStyle w:val="InitialStyle"/>
          <w:rFonts w:ascii="Arial" w:hAnsi="Arial" w:cs="Arial"/>
          <w:bCs/>
        </w:rPr>
        <w:t>al submissions must be received</w:t>
      </w:r>
      <w:r w:rsidRPr="00C97934">
        <w:rPr>
          <w:rStyle w:val="InitialStyle"/>
          <w:rFonts w:ascii="Arial" w:hAnsi="Arial" w:cs="Arial"/>
          <w:bCs/>
        </w:rPr>
        <w:t xml:space="preserve"> no later than </w:t>
      </w:r>
      <w:r w:rsidR="00EC1B8D" w:rsidRPr="00C97934">
        <w:rPr>
          <w:rStyle w:val="InitialStyle"/>
          <w:rFonts w:ascii="Arial" w:hAnsi="Arial" w:cs="Arial"/>
          <w:bCs/>
        </w:rPr>
        <w:t>11:59</w:t>
      </w:r>
      <w:r w:rsidRPr="00C97934">
        <w:rPr>
          <w:rStyle w:val="InitialStyle"/>
          <w:rFonts w:ascii="Arial" w:hAnsi="Arial" w:cs="Arial"/>
          <w:bCs/>
        </w:rPr>
        <w:t xml:space="preserve"> p</w:t>
      </w:r>
      <w:r w:rsidR="00C15B3C" w:rsidRPr="00C97934">
        <w:rPr>
          <w:rStyle w:val="InitialStyle"/>
          <w:rFonts w:ascii="Arial" w:hAnsi="Arial" w:cs="Arial"/>
          <w:bCs/>
        </w:rPr>
        <w:t>.</w:t>
      </w:r>
      <w:r w:rsidRPr="00C97934">
        <w:rPr>
          <w:rStyle w:val="InitialStyle"/>
          <w:rFonts w:ascii="Arial" w:hAnsi="Arial" w:cs="Arial"/>
          <w:bCs/>
        </w:rPr>
        <w:t>m</w:t>
      </w:r>
      <w:r w:rsidR="00C15B3C" w:rsidRPr="00C97934">
        <w:rPr>
          <w:rStyle w:val="InitialStyle"/>
          <w:rFonts w:ascii="Arial" w:hAnsi="Arial" w:cs="Arial"/>
          <w:bCs/>
        </w:rPr>
        <w:t>.</w:t>
      </w:r>
      <w:r w:rsidRPr="00C97934">
        <w:rPr>
          <w:rStyle w:val="InitialStyle"/>
          <w:rFonts w:ascii="Arial" w:hAnsi="Arial" w:cs="Arial"/>
          <w:bCs/>
        </w:rPr>
        <w:t>, local time, on</w:t>
      </w:r>
      <w:r w:rsidRPr="00C97934">
        <w:rPr>
          <w:rStyle w:val="InitialStyle"/>
          <w:rFonts w:ascii="Arial" w:hAnsi="Arial" w:cs="Arial"/>
          <w:bCs/>
          <w:color w:val="FF0000"/>
        </w:rPr>
        <w:t xml:space="preserve"> </w:t>
      </w:r>
      <w:r w:rsidR="007C24BB">
        <w:rPr>
          <w:rStyle w:val="InitialStyle"/>
          <w:rFonts w:ascii="Arial" w:hAnsi="Arial" w:cs="Arial"/>
          <w:bCs/>
          <w:color w:val="000000" w:themeColor="text1"/>
        </w:rPr>
        <w:t>January 9, 2024</w:t>
      </w:r>
      <w:r w:rsidR="00EC3384" w:rsidRPr="00EC3384">
        <w:rPr>
          <w:rStyle w:val="InitialStyle"/>
          <w:rFonts w:ascii="Arial" w:hAnsi="Arial" w:cs="Arial"/>
          <w:bCs/>
          <w:color w:val="000000" w:themeColor="text1"/>
        </w:rPr>
        <w:t>.</w:t>
      </w:r>
      <w:r w:rsidRPr="00EC3384">
        <w:rPr>
          <w:rStyle w:val="InitialStyle"/>
          <w:rFonts w:ascii="Arial" w:hAnsi="Arial" w:cs="Arial"/>
          <w:bCs/>
          <w:color w:val="000000" w:themeColor="text1"/>
        </w:rPr>
        <w:t xml:space="preserve">  </w:t>
      </w:r>
      <w:r w:rsidRPr="00C97934">
        <w:rPr>
          <w:rStyle w:val="InitialStyle"/>
          <w:rFonts w:ascii="Arial" w:hAnsi="Arial" w:cs="Arial"/>
          <w:bCs/>
        </w:rPr>
        <w:t xml:space="preserve">Proposals will be opened </w:t>
      </w:r>
      <w:r w:rsidR="00EC1B8D" w:rsidRPr="00C97934">
        <w:rPr>
          <w:rStyle w:val="InitialStyle"/>
          <w:rFonts w:ascii="Arial" w:hAnsi="Arial" w:cs="Arial"/>
          <w:bCs/>
        </w:rPr>
        <w:t>the following business day</w:t>
      </w:r>
      <w:r w:rsidRPr="00C97934">
        <w:rPr>
          <w:rStyle w:val="InitialStyle"/>
          <w:rFonts w:ascii="Arial" w:hAnsi="Arial" w:cs="Arial"/>
          <w:bCs/>
        </w:rPr>
        <w:t xml:space="preserve">. Proposals not submitted to the Division of Procurement Services’ </w:t>
      </w:r>
      <w:proofErr w:type="gramStart"/>
      <w:r w:rsidRPr="00C97934">
        <w:rPr>
          <w:rStyle w:val="InitialStyle"/>
          <w:rFonts w:ascii="Arial" w:hAnsi="Arial" w:cs="Arial"/>
          <w:bCs/>
        </w:rPr>
        <w:t>aforementioned e</w:t>
      </w:r>
      <w:r w:rsidR="00770D24" w:rsidRPr="00C97934">
        <w:rPr>
          <w:rStyle w:val="InitialStyle"/>
          <w:rFonts w:ascii="Arial" w:hAnsi="Arial" w:cs="Arial"/>
          <w:bCs/>
        </w:rPr>
        <w:t>-</w:t>
      </w:r>
      <w:r w:rsidRPr="00C97934">
        <w:rPr>
          <w:rStyle w:val="InitialStyle"/>
          <w:rFonts w:ascii="Arial" w:hAnsi="Arial" w:cs="Arial"/>
          <w:bCs/>
        </w:rPr>
        <w:t>mail</w:t>
      </w:r>
      <w:proofErr w:type="gramEnd"/>
      <w:r w:rsidRPr="00C97934">
        <w:rPr>
          <w:rStyle w:val="InitialStyle"/>
          <w:rFonts w:ascii="Arial" w:hAnsi="Arial" w:cs="Arial"/>
          <w:bCs/>
        </w:rPr>
        <w:t xml:space="preserve"> address by the aforementioned deadline will not be considered for contract award.</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1A490EBD"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shall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C97934" w14:paraId="5CE67F99" w14:textId="77777777" w:rsidTr="002D1F20">
        <w:trPr>
          <w:trHeight w:val="449"/>
        </w:trPr>
        <w:tc>
          <w:tcPr>
            <w:tcW w:w="2497" w:type="dxa"/>
            <w:shd w:val="clear" w:color="auto" w:fill="BDD6EE"/>
            <w:vAlign w:val="center"/>
          </w:tcPr>
          <w:p w14:paraId="25B19E82"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272C36" w:rsidRPr="00C97934" w14:paraId="2CBE5F08" w14:textId="77777777" w:rsidTr="00BA4F52">
        <w:tc>
          <w:tcPr>
            <w:tcW w:w="2497" w:type="dxa"/>
            <w:shd w:val="clear" w:color="auto" w:fill="auto"/>
            <w:vAlign w:val="center"/>
          </w:tcPr>
          <w:p w14:paraId="115194B7" w14:textId="7F7FB167" w:rsidR="00272C36" w:rsidRPr="0028060A" w:rsidRDefault="00272C36" w:rsidP="00B51518">
            <w:pPr>
              <w:pStyle w:val="DefaultText"/>
              <w:widowControl/>
              <w:rPr>
                <w:rStyle w:val="InitialStyle"/>
                <w:rFonts w:ascii="Arial" w:hAnsi="Arial" w:cs="Arial"/>
                <w:b/>
                <w:bCs/>
              </w:rPr>
            </w:pPr>
            <w:r w:rsidRPr="0028060A">
              <w:rPr>
                <w:rStyle w:val="InitialStyle"/>
                <w:rFonts w:ascii="Arial" w:hAnsi="Arial" w:cs="Arial"/>
                <w:b/>
                <w:bCs/>
              </w:rPr>
              <w:t>ACOE</w:t>
            </w:r>
          </w:p>
        </w:tc>
        <w:tc>
          <w:tcPr>
            <w:tcW w:w="7645" w:type="dxa"/>
            <w:shd w:val="clear" w:color="auto" w:fill="auto"/>
            <w:vAlign w:val="center"/>
          </w:tcPr>
          <w:p w14:paraId="01C2E456" w14:textId="26260C3B" w:rsidR="00272C36" w:rsidRPr="0028060A" w:rsidRDefault="00272C36" w:rsidP="00B51518">
            <w:pPr>
              <w:pStyle w:val="DefaultText"/>
              <w:widowControl/>
              <w:rPr>
                <w:rStyle w:val="InitialStyle"/>
                <w:rFonts w:ascii="Arial" w:hAnsi="Arial" w:cs="Arial"/>
                <w:bCs/>
              </w:rPr>
            </w:pPr>
            <w:r w:rsidRPr="0028060A">
              <w:rPr>
                <w:rFonts w:ascii="Arial" w:hAnsi="Arial" w:cs="Arial"/>
              </w:rPr>
              <w:t xml:space="preserve">US Army Corps of Engineers </w:t>
            </w:r>
          </w:p>
        </w:tc>
      </w:tr>
      <w:tr w:rsidR="00B51518" w:rsidRPr="00C97934" w14:paraId="02F0E214" w14:textId="77777777" w:rsidTr="00BA4F52">
        <w:tc>
          <w:tcPr>
            <w:tcW w:w="2497" w:type="dxa"/>
            <w:shd w:val="clear" w:color="auto" w:fill="auto"/>
            <w:vAlign w:val="center"/>
          </w:tcPr>
          <w:p w14:paraId="11BA0014" w14:textId="77777777" w:rsidR="00B51518" w:rsidRPr="0028060A" w:rsidRDefault="00B51518" w:rsidP="00B51518">
            <w:pPr>
              <w:pStyle w:val="DefaultText"/>
              <w:widowControl/>
              <w:rPr>
                <w:rStyle w:val="InitialStyle"/>
                <w:rFonts w:ascii="Arial" w:hAnsi="Arial" w:cs="Arial"/>
                <w:b/>
                <w:bCs/>
              </w:rPr>
            </w:pPr>
            <w:r w:rsidRPr="0028060A">
              <w:rPr>
                <w:rStyle w:val="InitialStyle"/>
                <w:rFonts w:ascii="Arial" w:hAnsi="Arial" w:cs="Arial"/>
                <w:b/>
                <w:bCs/>
              </w:rPr>
              <w:t>Department</w:t>
            </w:r>
          </w:p>
        </w:tc>
        <w:tc>
          <w:tcPr>
            <w:tcW w:w="7645" w:type="dxa"/>
            <w:shd w:val="clear" w:color="auto" w:fill="auto"/>
            <w:vAlign w:val="center"/>
          </w:tcPr>
          <w:p w14:paraId="27A1BD88" w14:textId="3CF2668A" w:rsidR="00B51518" w:rsidRPr="0028060A" w:rsidRDefault="00B51518" w:rsidP="00B51518">
            <w:pPr>
              <w:pStyle w:val="DefaultText"/>
              <w:widowControl/>
              <w:rPr>
                <w:rStyle w:val="InitialStyle"/>
                <w:rFonts w:ascii="Arial" w:hAnsi="Arial" w:cs="Arial"/>
                <w:bCs/>
              </w:rPr>
            </w:pPr>
            <w:r w:rsidRPr="0028060A">
              <w:rPr>
                <w:rStyle w:val="InitialStyle"/>
                <w:rFonts w:ascii="Arial" w:hAnsi="Arial" w:cs="Arial"/>
                <w:bCs/>
              </w:rPr>
              <w:t xml:space="preserve">Department of </w:t>
            </w:r>
            <w:r w:rsidR="00C768D1" w:rsidRPr="0028060A">
              <w:rPr>
                <w:rStyle w:val="InitialStyle"/>
                <w:rFonts w:ascii="Arial" w:hAnsi="Arial" w:cs="Arial"/>
                <w:bCs/>
              </w:rPr>
              <w:t>Defense, Veterans and Emergency Management – Military Bureau</w:t>
            </w:r>
          </w:p>
        </w:tc>
      </w:tr>
      <w:tr w:rsidR="0028060A" w:rsidRPr="00C97934" w14:paraId="3744DA71" w14:textId="77777777" w:rsidTr="00BA4F52">
        <w:tc>
          <w:tcPr>
            <w:tcW w:w="2497" w:type="dxa"/>
            <w:shd w:val="clear" w:color="auto" w:fill="auto"/>
            <w:vAlign w:val="center"/>
          </w:tcPr>
          <w:p w14:paraId="66901071" w14:textId="07A1CFB6" w:rsidR="0028060A" w:rsidRPr="0028060A" w:rsidRDefault="0028060A" w:rsidP="00B51518">
            <w:pPr>
              <w:pStyle w:val="DefaultText"/>
              <w:widowControl/>
              <w:rPr>
                <w:rStyle w:val="InitialStyle"/>
                <w:rFonts w:ascii="Arial" w:hAnsi="Arial" w:cs="Arial"/>
                <w:b/>
                <w:bCs/>
              </w:rPr>
            </w:pPr>
            <w:r w:rsidRPr="0028060A">
              <w:rPr>
                <w:rStyle w:val="InitialStyle"/>
                <w:rFonts w:ascii="Arial" w:hAnsi="Arial" w:cs="Arial"/>
                <w:b/>
                <w:bCs/>
              </w:rPr>
              <w:t>ESRI</w:t>
            </w:r>
          </w:p>
        </w:tc>
        <w:tc>
          <w:tcPr>
            <w:tcW w:w="7645" w:type="dxa"/>
            <w:shd w:val="clear" w:color="auto" w:fill="auto"/>
            <w:vAlign w:val="center"/>
          </w:tcPr>
          <w:p w14:paraId="3FD3B148" w14:textId="46789266" w:rsidR="0028060A" w:rsidRPr="0028060A" w:rsidRDefault="0028060A" w:rsidP="00B51518">
            <w:pPr>
              <w:pStyle w:val="DefaultText"/>
              <w:widowControl/>
              <w:rPr>
                <w:rStyle w:val="InitialStyle"/>
                <w:rFonts w:ascii="Arial" w:hAnsi="Arial" w:cs="Arial"/>
                <w:bCs/>
              </w:rPr>
            </w:pPr>
            <w:r w:rsidRPr="0028060A">
              <w:rPr>
                <w:rFonts w:ascii="Arial" w:hAnsi="Arial" w:cs="Arial"/>
                <w:color w:val="040C28"/>
              </w:rPr>
              <w:t>Environmental Systems Research Institute, Inc</w:t>
            </w:r>
          </w:p>
        </w:tc>
      </w:tr>
      <w:tr w:rsidR="00450F7E" w:rsidRPr="00C97934" w14:paraId="6F3F8661" w14:textId="77777777" w:rsidTr="00BA4F52">
        <w:tc>
          <w:tcPr>
            <w:tcW w:w="2497" w:type="dxa"/>
            <w:shd w:val="clear" w:color="auto" w:fill="auto"/>
            <w:vAlign w:val="center"/>
          </w:tcPr>
          <w:p w14:paraId="67D62C31" w14:textId="437ED72D" w:rsidR="00450F7E" w:rsidRPr="0028060A" w:rsidRDefault="00450F7E" w:rsidP="00B51518">
            <w:pPr>
              <w:pStyle w:val="DefaultText"/>
              <w:widowControl/>
              <w:rPr>
                <w:rStyle w:val="InitialStyle"/>
                <w:rFonts w:ascii="Arial" w:hAnsi="Arial" w:cs="Arial"/>
                <w:b/>
                <w:bCs/>
              </w:rPr>
            </w:pPr>
            <w:r w:rsidRPr="0028060A">
              <w:rPr>
                <w:rStyle w:val="InitialStyle"/>
                <w:rFonts w:ascii="Arial" w:hAnsi="Arial" w:cs="Arial"/>
                <w:b/>
                <w:bCs/>
              </w:rPr>
              <w:t>FGDC</w:t>
            </w:r>
          </w:p>
        </w:tc>
        <w:tc>
          <w:tcPr>
            <w:tcW w:w="7645" w:type="dxa"/>
            <w:shd w:val="clear" w:color="auto" w:fill="auto"/>
            <w:vAlign w:val="center"/>
          </w:tcPr>
          <w:p w14:paraId="1E6A4E03" w14:textId="27ADBEAC" w:rsidR="00450F7E" w:rsidRPr="0028060A" w:rsidRDefault="0028060A" w:rsidP="00B51518">
            <w:pPr>
              <w:pStyle w:val="DefaultText"/>
              <w:widowControl/>
              <w:rPr>
                <w:rStyle w:val="InitialStyle"/>
                <w:rFonts w:ascii="Arial" w:hAnsi="Arial" w:cs="Arial"/>
                <w:bCs/>
              </w:rPr>
            </w:pPr>
            <w:r w:rsidRPr="0028060A">
              <w:rPr>
                <w:rStyle w:val="InitialStyle"/>
                <w:rFonts w:ascii="Arial" w:hAnsi="Arial" w:cs="Arial"/>
                <w:bCs/>
              </w:rPr>
              <w:t>Federal Geographic Data Committee</w:t>
            </w:r>
          </w:p>
        </w:tc>
      </w:tr>
      <w:tr w:rsidR="009A0DDC" w:rsidRPr="00C97934" w14:paraId="5464D323" w14:textId="77777777" w:rsidTr="00BA4F52">
        <w:tc>
          <w:tcPr>
            <w:tcW w:w="2497" w:type="dxa"/>
            <w:shd w:val="clear" w:color="auto" w:fill="auto"/>
            <w:vAlign w:val="center"/>
          </w:tcPr>
          <w:p w14:paraId="3D361F95" w14:textId="3AD6C7BC" w:rsidR="009A0DDC" w:rsidRPr="0028060A" w:rsidRDefault="009A0DDC" w:rsidP="00B51518">
            <w:pPr>
              <w:pStyle w:val="DefaultText"/>
              <w:widowControl/>
              <w:rPr>
                <w:rStyle w:val="InitialStyle"/>
                <w:rFonts w:ascii="Arial" w:hAnsi="Arial" w:cs="Arial"/>
                <w:b/>
                <w:bCs/>
              </w:rPr>
            </w:pPr>
            <w:r w:rsidRPr="0028060A">
              <w:rPr>
                <w:rStyle w:val="InitialStyle"/>
                <w:rFonts w:ascii="Arial" w:hAnsi="Arial" w:cs="Arial"/>
                <w:b/>
                <w:bCs/>
              </w:rPr>
              <w:t>FOAA</w:t>
            </w:r>
          </w:p>
        </w:tc>
        <w:tc>
          <w:tcPr>
            <w:tcW w:w="7645" w:type="dxa"/>
            <w:shd w:val="clear" w:color="auto" w:fill="auto"/>
            <w:vAlign w:val="center"/>
          </w:tcPr>
          <w:p w14:paraId="60666CB2" w14:textId="3B04C3D3" w:rsidR="009A0DDC" w:rsidRPr="0028060A" w:rsidRDefault="009A0DDC" w:rsidP="00B51518">
            <w:pPr>
              <w:pStyle w:val="DefaultText"/>
              <w:widowControl/>
              <w:rPr>
                <w:rStyle w:val="InitialStyle"/>
                <w:rFonts w:ascii="Arial" w:hAnsi="Arial" w:cs="Arial"/>
                <w:bCs/>
              </w:rPr>
            </w:pPr>
            <w:r w:rsidRPr="0028060A">
              <w:rPr>
                <w:rStyle w:val="InitialStyle"/>
                <w:rFonts w:ascii="Arial" w:hAnsi="Arial" w:cs="Arial"/>
              </w:rPr>
              <w:t>Freedom of Access Act</w:t>
            </w:r>
          </w:p>
        </w:tc>
      </w:tr>
      <w:tr w:rsidR="00450F7E" w:rsidRPr="00C97934" w14:paraId="3B90FAE5" w14:textId="77777777" w:rsidTr="00BA4F52">
        <w:tc>
          <w:tcPr>
            <w:tcW w:w="2497" w:type="dxa"/>
            <w:shd w:val="clear" w:color="auto" w:fill="auto"/>
            <w:vAlign w:val="center"/>
          </w:tcPr>
          <w:p w14:paraId="54708F93" w14:textId="0A0F01C6" w:rsidR="00450F7E" w:rsidRPr="0028060A" w:rsidRDefault="00450F7E" w:rsidP="00B51518">
            <w:pPr>
              <w:pStyle w:val="DefaultText"/>
              <w:widowControl/>
              <w:rPr>
                <w:rStyle w:val="InitialStyle"/>
                <w:rFonts w:ascii="Arial" w:hAnsi="Arial" w:cs="Arial"/>
                <w:b/>
                <w:bCs/>
              </w:rPr>
            </w:pPr>
            <w:r w:rsidRPr="0028060A">
              <w:rPr>
                <w:rStyle w:val="InitialStyle"/>
                <w:rFonts w:ascii="Arial" w:hAnsi="Arial" w:cs="Arial"/>
                <w:b/>
                <w:bCs/>
              </w:rPr>
              <w:t>GIS</w:t>
            </w:r>
          </w:p>
        </w:tc>
        <w:tc>
          <w:tcPr>
            <w:tcW w:w="7645" w:type="dxa"/>
            <w:shd w:val="clear" w:color="auto" w:fill="auto"/>
            <w:vAlign w:val="center"/>
          </w:tcPr>
          <w:p w14:paraId="7D40D74F" w14:textId="43F5ED25" w:rsidR="00450F7E" w:rsidRPr="0028060A" w:rsidRDefault="00450F7E" w:rsidP="00B51518">
            <w:pPr>
              <w:pStyle w:val="DefaultText"/>
              <w:widowControl/>
              <w:rPr>
                <w:rStyle w:val="InitialStyle"/>
                <w:rFonts w:ascii="Arial" w:hAnsi="Arial" w:cs="Arial"/>
              </w:rPr>
            </w:pPr>
            <w:r w:rsidRPr="0028060A">
              <w:rPr>
                <w:rFonts w:ascii="Arial" w:hAnsi="Arial" w:cs="Arial"/>
              </w:rPr>
              <w:t>Geographic Information Systems</w:t>
            </w:r>
          </w:p>
        </w:tc>
      </w:tr>
      <w:tr w:rsidR="00272C36" w:rsidRPr="00C97934" w14:paraId="0E876435" w14:textId="77777777" w:rsidTr="00BA4F52">
        <w:tc>
          <w:tcPr>
            <w:tcW w:w="2497" w:type="dxa"/>
            <w:shd w:val="clear" w:color="auto" w:fill="auto"/>
            <w:vAlign w:val="center"/>
          </w:tcPr>
          <w:p w14:paraId="43114B3B" w14:textId="79E29E98" w:rsidR="00272C36" w:rsidRPr="0028060A" w:rsidRDefault="00272C36" w:rsidP="00B51518">
            <w:pPr>
              <w:pStyle w:val="DefaultText"/>
              <w:widowControl/>
              <w:rPr>
                <w:rStyle w:val="InitialStyle"/>
                <w:rFonts w:ascii="Arial" w:hAnsi="Arial" w:cs="Arial"/>
                <w:b/>
                <w:bCs/>
              </w:rPr>
            </w:pPr>
            <w:r w:rsidRPr="0028060A">
              <w:rPr>
                <w:rStyle w:val="InitialStyle"/>
                <w:rFonts w:ascii="Arial" w:hAnsi="Arial" w:cs="Arial"/>
                <w:b/>
                <w:bCs/>
              </w:rPr>
              <w:t>GPS</w:t>
            </w:r>
          </w:p>
        </w:tc>
        <w:tc>
          <w:tcPr>
            <w:tcW w:w="7645" w:type="dxa"/>
            <w:shd w:val="clear" w:color="auto" w:fill="auto"/>
            <w:vAlign w:val="center"/>
          </w:tcPr>
          <w:p w14:paraId="097FFFDD" w14:textId="6C2BE473" w:rsidR="00272C36" w:rsidRPr="0028060A" w:rsidRDefault="00450F7E" w:rsidP="00B51518">
            <w:pPr>
              <w:pStyle w:val="DefaultText"/>
              <w:widowControl/>
              <w:rPr>
                <w:rStyle w:val="InitialStyle"/>
                <w:rFonts w:ascii="Arial" w:hAnsi="Arial" w:cs="Arial"/>
              </w:rPr>
            </w:pPr>
            <w:r w:rsidRPr="0028060A">
              <w:rPr>
                <w:rStyle w:val="Emphasis"/>
                <w:rFonts w:ascii="Arial" w:hAnsi="Arial" w:cs="Arial"/>
                <w:i w:val="0"/>
                <w:iCs w:val="0"/>
                <w:shd w:val="clear" w:color="auto" w:fill="FFFFFF"/>
              </w:rPr>
              <w:t>Global Positioning System</w:t>
            </w:r>
          </w:p>
        </w:tc>
      </w:tr>
      <w:tr w:rsidR="0028060A" w:rsidRPr="00C97934" w14:paraId="019ECDBF" w14:textId="77777777" w:rsidTr="00BA4F52">
        <w:tc>
          <w:tcPr>
            <w:tcW w:w="2497" w:type="dxa"/>
            <w:shd w:val="clear" w:color="auto" w:fill="auto"/>
            <w:vAlign w:val="center"/>
          </w:tcPr>
          <w:p w14:paraId="68FEE961" w14:textId="49BD6E42" w:rsidR="0028060A" w:rsidRPr="0028060A" w:rsidRDefault="0028060A" w:rsidP="00B51518">
            <w:pPr>
              <w:pStyle w:val="DefaultText"/>
              <w:widowControl/>
              <w:rPr>
                <w:rStyle w:val="InitialStyle"/>
                <w:rFonts w:ascii="Arial" w:hAnsi="Arial" w:cs="Arial"/>
                <w:b/>
                <w:bCs/>
              </w:rPr>
            </w:pPr>
            <w:r w:rsidRPr="0028060A">
              <w:rPr>
                <w:rStyle w:val="InitialStyle"/>
                <w:rFonts w:ascii="Arial" w:hAnsi="Arial" w:cs="Arial"/>
                <w:b/>
                <w:bCs/>
              </w:rPr>
              <w:t>MEARNG</w:t>
            </w:r>
          </w:p>
        </w:tc>
        <w:tc>
          <w:tcPr>
            <w:tcW w:w="7645" w:type="dxa"/>
            <w:shd w:val="clear" w:color="auto" w:fill="auto"/>
            <w:vAlign w:val="center"/>
          </w:tcPr>
          <w:p w14:paraId="164C211B" w14:textId="1E2DD83A" w:rsidR="0028060A" w:rsidRPr="0028060A" w:rsidRDefault="0028060A" w:rsidP="00B51518">
            <w:pPr>
              <w:pStyle w:val="DefaultText"/>
              <w:widowControl/>
              <w:rPr>
                <w:rStyle w:val="Emphasis"/>
                <w:rFonts w:ascii="Arial" w:hAnsi="Arial" w:cs="Arial"/>
                <w:i w:val="0"/>
                <w:iCs w:val="0"/>
                <w:shd w:val="clear" w:color="auto" w:fill="FFFFFF"/>
              </w:rPr>
            </w:pPr>
            <w:r w:rsidRPr="0028060A">
              <w:rPr>
                <w:rStyle w:val="Emphasis"/>
                <w:rFonts w:ascii="Arial" w:hAnsi="Arial" w:cs="Arial"/>
                <w:i w:val="0"/>
                <w:iCs w:val="0"/>
                <w:shd w:val="clear" w:color="auto" w:fill="FFFFFF"/>
              </w:rPr>
              <w:t>Maine Army National Guard</w:t>
            </w:r>
          </w:p>
        </w:tc>
      </w:tr>
      <w:tr w:rsidR="0028060A" w:rsidRPr="00C97934" w14:paraId="18C342CE" w14:textId="77777777" w:rsidTr="00BA4F52">
        <w:tc>
          <w:tcPr>
            <w:tcW w:w="2497" w:type="dxa"/>
            <w:shd w:val="clear" w:color="auto" w:fill="auto"/>
            <w:vAlign w:val="center"/>
          </w:tcPr>
          <w:p w14:paraId="7280BC9D" w14:textId="1FB517B2" w:rsidR="0028060A" w:rsidRPr="0028060A" w:rsidRDefault="0028060A" w:rsidP="00B51518">
            <w:pPr>
              <w:pStyle w:val="DefaultText"/>
              <w:widowControl/>
              <w:rPr>
                <w:rStyle w:val="InitialStyle"/>
                <w:rFonts w:ascii="Arial" w:hAnsi="Arial" w:cs="Arial"/>
                <w:b/>
                <w:bCs/>
              </w:rPr>
            </w:pPr>
            <w:r w:rsidRPr="0028060A">
              <w:rPr>
                <w:rStyle w:val="InitialStyle"/>
                <w:rFonts w:ascii="Arial" w:hAnsi="Arial" w:cs="Arial"/>
                <w:b/>
                <w:bCs/>
              </w:rPr>
              <w:t>Metadata</w:t>
            </w:r>
          </w:p>
        </w:tc>
        <w:tc>
          <w:tcPr>
            <w:tcW w:w="7645" w:type="dxa"/>
            <w:shd w:val="clear" w:color="auto" w:fill="auto"/>
            <w:vAlign w:val="center"/>
          </w:tcPr>
          <w:p w14:paraId="4FD0CFDD" w14:textId="3E04BD5D" w:rsidR="0028060A" w:rsidRPr="0028060A" w:rsidRDefault="0028060A" w:rsidP="00B51518">
            <w:pPr>
              <w:pStyle w:val="DefaultText"/>
              <w:widowControl/>
              <w:rPr>
                <w:rStyle w:val="Emphasis"/>
                <w:rFonts w:ascii="Arial" w:hAnsi="Arial" w:cs="Arial"/>
                <w:i w:val="0"/>
                <w:iCs w:val="0"/>
                <w:shd w:val="clear" w:color="auto" w:fill="FFFFFF"/>
              </w:rPr>
            </w:pPr>
            <w:r w:rsidRPr="0028060A">
              <w:rPr>
                <w:rFonts w:ascii="Arial" w:hAnsi="Arial" w:cs="Arial"/>
              </w:rPr>
              <w:t xml:space="preserve">metadata (which is essentially the data about the data, </w:t>
            </w:r>
            <w:proofErr w:type="gramStart"/>
            <w:r w:rsidRPr="0028060A">
              <w:rPr>
                <w:rFonts w:ascii="Arial" w:hAnsi="Arial" w:cs="Arial"/>
              </w:rPr>
              <w:t>i.e.</w:t>
            </w:r>
            <w:proofErr w:type="gramEnd"/>
            <w:r w:rsidRPr="0028060A">
              <w:rPr>
                <w:rFonts w:ascii="Arial" w:hAnsi="Arial" w:cs="Arial"/>
              </w:rPr>
              <w:t xml:space="preserve"> who, what, when, why, where, how), it is a specific standard</w:t>
            </w:r>
          </w:p>
        </w:tc>
      </w:tr>
      <w:tr w:rsidR="00B51518" w:rsidRPr="00C97934" w14:paraId="4B7AEA07" w14:textId="77777777" w:rsidTr="00BA4F52">
        <w:tc>
          <w:tcPr>
            <w:tcW w:w="2497" w:type="dxa"/>
            <w:shd w:val="clear" w:color="auto" w:fill="auto"/>
            <w:vAlign w:val="center"/>
          </w:tcPr>
          <w:p w14:paraId="6E1DBA4E" w14:textId="77777777" w:rsidR="00B51518" w:rsidRPr="0028060A" w:rsidRDefault="00B51518" w:rsidP="00E932B5">
            <w:pPr>
              <w:pStyle w:val="DefaultText"/>
              <w:widowControl/>
              <w:rPr>
                <w:rStyle w:val="InitialStyle"/>
                <w:rFonts w:ascii="Arial" w:hAnsi="Arial" w:cs="Arial"/>
                <w:b/>
                <w:bCs/>
              </w:rPr>
            </w:pPr>
            <w:r w:rsidRPr="0028060A">
              <w:rPr>
                <w:rStyle w:val="InitialStyle"/>
                <w:rFonts w:ascii="Arial" w:hAnsi="Arial" w:cs="Arial"/>
                <w:b/>
                <w:bCs/>
              </w:rPr>
              <w:t>RFP</w:t>
            </w:r>
          </w:p>
        </w:tc>
        <w:tc>
          <w:tcPr>
            <w:tcW w:w="7645" w:type="dxa"/>
            <w:shd w:val="clear" w:color="auto" w:fill="auto"/>
            <w:vAlign w:val="center"/>
          </w:tcPr>
          <w:p w14:paraId="05814684" w14:textId="77777777" w:rsidR="00B51518" w:rsidRPr="0028060A" w:rsidRDefault="00B51518" w:rsidP="00E932B5">
            <w:pPr>
              <w:pStyle w:val="DefaultText"/>
              <w:widowControl/>
              <w:rPr>
                <w:rStyle w:val="InitialStyle"/>
                <w:rFonts w:ascii="Arial" w:hAnsi="Arial" w:cs="Arial"/>
                <w:bCs/>
              </w:rPr>
            </w:pPr>
            <w:r w:rsidRPr="0028060A">
              <w:rPr>
                <w:rStyle w:val="InitialStyle"/>
                <w:rFonts w:ascii="Arial" w:hAnsi="Arial" w:cs="Arial"/>
                <w:bCs/>
              </w:rPr>
              <w:t>Request for Proposal</w:t>
            </w:r>
          </w:p>
        </w:tc>
      </w:tr>
      <w:tr w:rsidR="00B51518" w:rsidRPr="00C97934" w14:paraId="7DFE3C5E" w14:textId="77777777" w:rsidTr="00BA4F52">
        <w:tc>
          <w:tcPr>
            <w:tcW w:w="2497" w:type="dxa"/>
            <w:shd w:val="clear" w:color="auto" w:fill="auto"/>
            <w:vAlign w:val="center"/>
          </w:tcPr>
          <w:p w14:paraId="4570F199" w14:textId="6578D87B" w:rsidR="00B51518" w:rsidRPr="00ED6160" w:rsidRDefault="00ED6160" w:rsidP="00E932B5">
            <w:pPr>
              <w:pStyle w:val="DefaultText"/>
              <w:widowControl/>
              <w:rPr>
                <w:rStyle w:val="InitialStyle"/>
                <w:rFonts w:ascii="Arial" w:hAnsi="Arial" w:cs="Arial"/>
                <w:b/>
                <w:bCs/>
              </w:rPr>
            </w:pPr>
            <w:r w:rsidRPr="00ED6160">
              <w:rPr>
                <w:rStyle w:val="InitialStyle"/>
                <w:rFonts w:ascii="Arial" w:hAnsi="Arial" w:cs="Arial"/>
                <w:b/>
                <w:bCs/>
              </w:rPr>
              <w:t>SDSFIE</w:t>
            </w:r>
          </w:p>
        </w:tc>
        <w:tc>
          <w:tcPr>
            <w:tcW w:w="7645" w:type="dxa"/>
            <w:shd w:val="clear" w:color="auto" w:fill="auto"/>
            <w:vAlign w:val="center"/>
          </w:tcPr>
          <w:p w14:paraId="18F1595E" w14:textId="498C409C" w:rsidR="00B51518" w:rsidRPr="00ED6160" w:rsidRDefault="00ED6160" w:rsidP="00E932B5">
            <w:pPr>
              <w:pStyle w:val="DefaultText"/>
              <w:widowControl/>
              <w:rPr>
                <w:rStyle w:val="InitialStyle"/>
                <w:rFonts w:ascii="Arial" w:hAnsi="Arial" w:cs="Arial"/>
                <w:bCs/>
              </w:rPr>
            </w:pPr>
            <w:r w:rsidRPr="00ED6160">
              <w:rPr>
                <w:rStyle w:val="InitialStyle"/>
                <w:rFonts w:ascii="Arial" w:hAnsi="Arial" w:cs="Arial"/>
                <w:bCs/>
              </w:rPr>
              <w:t xml:space="preserve">Spatial Data Standards for Facilities, </w:t>
            </w:r>
            <w:proofErr w:type="gramStart"/>
            <w:r w:rsidRPr="00ED6160">
              <w:rPr>
                <w:rStyle w:val="InitialStyle"/>
                <w:rFonts w:ascii="Arial" w:hAnsi="Arial" w:cs="Arial"/>
                <w:bCs/>
              </w:rPr>
              <w:t>Infrastructure</w:t>
            </w:r>
            <w:proofErr w:type="gramEnd"/>
            <w:r w:rsidRPr="00ED6160">
              <w:rPr>
                <w:rStyle w:val="InitialStyle"/>
                <w:rFonts w:ascii="Arial" w:hAnsi="Arial" w:cs="Arial"/>
                <w:bCs/>
              </w:rPr>
              <w:t xml:space="preserve"> and the Environment</w:t>
            </w:r>
          </w:p>
        </w:tc>
      </w:tr>
      <w:tr w:rsidR="00ED6160" w:rsidRPr="00C97934" w14:paraId="629170EB" w14:textId="77777777" w:rsidTr="00BA4F52">
        <w:tc>
          <w:tcPr>
            <w:tcW w:w="2497" w:type="dxa"/>
            <w:shd w:val="clear" w:color="auto" w:fill="auto"/>
            <w:vAlign w:val="center"/>
          </w:tcPr>
          <w:p w14:paraId="123AEE34" w14:textId="1D28464D" w:rsidR="00ED6160" w:rsidRPr="00ED6160" w:rsidRDefault="00ED6160" w:rsidP="00ED6160">
            <w:pPr>
              <w:pStyle w:val="DefaultText"/>
              <w:widowControl/>
              <w:rPr>
                <w:rStyle w:val="InitialStyle"/>
                <w:rFonts w:ascii="Arial" w:hAnsi="Arial" w:cs="Arial"/>
                <w:b/>
                <w:bCs/>
              </w:rPr>
            </w:pPr>
            <w:r w:rsidRPr="0028060A">
              <w:rPr>
                <w:rStyle w:val="InitialStyle"/>
                <w:rFonts w:ascii="Arial" w:hAnsi="Arial" w:cs="Arial"/>
                <w:b/>
                <w:bCs/>
              </w:rPr>
              <w:t>State</w:t>
            </w:r>
          </w:p>
        </w:tc>
        <w:tc>
          <w:tcPr>
            <w:tcW w:w="7645" w:type="dxa"/>
            <w:shd w:val="clear" w:color="auto" w:fill="auto"/>
            <w:vAlign w:val="center"/>
          </w:tcPr>
          <w:p w14:paraId="79D103F3" w14:textId="69BC849D" w:rsidR="00ED6160" w:rsidRPr="0028060A" w:rsidRDefault="00ED6160" w:rsidP="00ED6160">
            <w:pPr>
              <w:pStyle w:val="DefaultText"/>
              <w:widowControl/>
              <w:rPr>
                <w:rFonts w:ascii="Arial" w:hAnsi="Arial" w:cs="Arial"/>
                <w:shd w:val="clear" w:color="auto" w:fill="FFFFFF"/>
              </w:rPr>
            </w:pPr>
            <w:r w:rsidRPr="0028060A">
              <w:rPr>
                <w:rStyle w:val="InitialStyle"/>
                <w:rFonts w:ascii="Arial" w:hAnsi="Arial" w:cs="Arial"/>
                <w:bCs/>
              </w:rPr>
              <w:t>State of Maine</w:t>
            </w:r>
          </w:p>
        </w:tc>
      </w:tr>
      <w:tr w:rsidR="00ED6160" w:rsidRPr="00C97934" w14:paraId="0075BE71" w14:textId="77777777" w:rsidTr="00BA4F52">
        <w:tc>
          <w:tcPr>
            <w:tcW w:w="2497" w:type="dxa"/>
            <w:shd w:val="clear" w:color="auto" w:fill="auto"/>
            <w:vAlign w:val="center"/>
          </w:tcPr>
          <w:p w14:paraId="2147DA7F" w14:textId="114CEB4D" w:rsidR="00ED6160" w:rsidRPr="0028060A" w:rsidRDefault="00ED6160" w:rsidP="00ED6160">
            <w:pPr>
              <w:pStyle w:val="DefaultText"/>
              <w:widowControl/>
              <w:rPr>
                <w:rStyle w:val="InitialStyle"/>
                <w:rFonts w:ascii="Arial" w:hAnsi="Arial" w:cs="Arial"/>
                <w:b/>
                <w:bCs/>
              </w:rPr>
            </w:pPr>
            <w:r w:rsidRPr="00ED6160">
              <w:rPr>
                <w:rStyle w:val="InitialStyle"/>
                <w:rFonts w:ascii="Arial" w:hAnsi="Arial" w:cs="Arial"/>
                <w:b/>
                <w:bCs/>
              </w:rPr>
              <w:t>UTM</w:t>
            </w:r>
          </w:p>
        </w:tc>
        <w:tc>
          <w:tcPr>
            <w:tcW w:w="7645" w:type="dxa"/>
            <w:shd w:val="clear" w:color="auto" w:fill="auto"/>
            <w:vAlign w:val="center"/>
          </w:tcPr>
          <w:p w14:paraId="5C95F8C6" w14:textId="41EEB005" w:rsidR="00ED6160" w:rsidRPr="0028060A" w:rsidRDefault="00ED6160" w:rsidP="00ED6160">
            <w:pPr>
              <w:pStyle w:val="DefaultText"/>
              <w:widowControl/>
              <w:rPr>
                <w:rStyle w:val="InitialStyle"/>
                <w:rFonts w:ascii="Arial" w:hAnsi="Arial" w:cs="Arial"/>
                <w:bCs/>
              </w:rPr>
            </w:pPr>
            <w:r>
              <w:rPr>
                <w:rFonts w:ascii="Arial" w:hAnsi="Arial" w:cs="Arial"/>
                <w:shd w:val="clear" w:color="auto" w:fill="FFFFFF"/>
              </w:rPr>
              <w:t>Universal Transverse Mercator (Mandatory Coordinate System)</w:t>
            </w:r>
          </w:p>
        </w:tc>
      </w:tr>
      <w:tr w:rsidR="00ED6160" w:rsidRPr="00C97934" w14:paraId="516CEFA0" w14:textId="77777777" w:rsidTr="00BA4F52">
        <w:tc>
          <w:tcPr>
            <w:tcW w:w="2497" w:type="dxa"/>
            <w:shd w:val="clear" w:color="auto" w:fill="auto"/>
            <w:vAlign w:val="center"/>
          </w:tcPr>
          <w:p w14:paraId="6CF391DB" w14:textId="41E24FA8" w:rsidR="00ED6160" w:rsidRPr="0028060A" w:rsidRDefault="00ED6160" w:rsidP="00ED6160">
            <w:pPr>
              <w:pStyle w:val="DefaultText"/>
              <w:widowControl/>
              <w:rPr>
                <w:rStyle w:val="InitialStyle"/>
                <w:rFonts w:ascii="Arial" w:hAnsi="Arial" w:cs="Arial"/>
                <w:b/>
                <w:bCs/>
              </w:rPr>
            </w:pPr>
            <w:r w:rsidRPr="0028060A">
              <w:rPr>
                <w:rStyle w:val="InitialStyle"/>
                <w:rFonts w:ascii="Arial" w:hAnsi="Arial" w:cs="Arial"/>
                <w:b/>
                <w:bCs/>
              </w:rPr>
              <w:t>Vernal Pool</w:t>
            </w:r>
          </w:p>
        </w:tc>
        <w:tc>
          <w:tcPr>
            <w:tcW w:w="7645" w:type="dxa"/>
            <w:shd w:val="clear" w:color="auto" w:fill="auto"/>
            <w:vAlign w:val="center"/>
          </w:tcPr>
          <w:p w14:paraId="572F6CC7" w14:textId="5ED99B2E" w:rsidR="00ED6160" w:rsidRPr="0028060A" w:rsidRDefault="00ED6160" w:rsidP="00ED6160">
            <w:pPr>
              <w:pStyle w:val="DefaultText"/>
              <w:widowControl/>
              <w:rPr>
                <w:rStyle w:val="InitialStyle"/>
                <w:rFonts w:ascii="Arial" w:hAnsi="Arial" w:cs="Arial"/>
                <w:bCs/>
              </w:rPr>
            </w:pPr>
            <w:r w:rsidRPr="0028060A">
              <w:rPr>
                <w:rFonts w:ascii="Arial" w:hAnsi="Arial" w:cs="Arial"/>
                <w:shd w:val="clear" w:color="auto" w:fill="FFFFFF"/>
              </w:rPr>
              <w:t>Vernal pools are </w:t>
            </w:r>
            <w:r w:rsidRPr="0028060A">
              <w:rPr>
                <w:rFonts w:ascii="Arial" w:hAnsi="Arial" w:cs="Arial"/>
              </w:rPr>
              <w:t>seasonal depressional wetlands that occur under the Mediterranean climate conditions of the West Coast and in glaciated areas of northeastern and midwestern states</w:t>
            </w:r>
            <w:r w:rsidRPr="0028060A">
              <w:rPr>
                <w:rFonts w:ascii="Arial" w:hAnsi="Arial" w:cs="Arial"/>
                <w:shd w:val="clear" w:color="auto" w:fill="FFFFFF"/>
              </w:rPr>
              <w:t>. They are covered by shallow water for variable periods from winter to spring, but may be completely dry for most of the summer and fall</w:t>
            </w:r>
          </w:p>
        </w:tc>
      </w:tr>
      <w:tr w:rsidR="00ED6160" w:rsidRPr="00C97934" w14:paraId="2140ECDE" w14:textId="77777777" w:rsidTr="00BA4F52">
        <w:tc>
          <w:tcPr>
            <w:tcW w:w="2497" w:type="dxa"/>
            <w:shd w:val="clear" w:color="auto" w:fill="auto"/>
            <w:vAlign w:val="center"/>
          </w:tcPr>
          <w:p w14:paraId="1F12DC52" w14:textId="5D2318F0" w:rsidR="00ED6160" w:rsidRPr="0028060A" w:rsidRDefault="00ED6160" w:rsidP="00ED6160">
            <w:pPr>
              <w:pStyle w:val="DefaultText"/>
              <w:widowControl/>
              <w:rPr>
                <w:rStyle w:val="InitialStyle"/>
                <w:rFonts w:ascii="Arial" w:hAnsi="Arial" w:cs="Arial"/>
                <w:b/>
                <w:bCs/>
              </w:rPr>
            </w:pPr>
            <w:r w:rsidRPr="0028060A">
              <w:rPr>
                <w:rStyle w:val="InitialStyle"/>
                <w:rFonts w:ascii="Arial" w:hAnsi="Arial" w:cs="Arial"/>
                <w:b/>
                <w:bCs/>
              </w:rPr>
              <w:t>Wetland Delineation</w:t>
            </w:r>
          </w:p>
        </w:tc>
        <w:tc>
          <w:tcPr>
            <w:tcW w:w="7645" w:type="dxa"/>
            <w:shd w:val="clear" w:color="auto" w:fill="auto"/>
            <w:vAlign w:val="center"/>
          </w:tcPr>
          <w:p w14:paraId="319AF8A0" w14:textId="2680983D" w:rsidR="00ED6160" w:rsidRPr="0028060A" w:rsidRDefault="00ED6160" w:rsidP="00ED6160">
            <w:pPr>
              <w:pStyle w:val="DefaultText"/>
              <w:widowControl/>
              <w:rPr>
                <w:rStyle w:val="InitialStyle"/>
                <w:rFonts w:ascii="Arial" w:hAnsi="Arial" w:cs="Arial"/>
                <w:bCs/>
              </w:rPr>
            </w:pPr>
            <w:r w:rsidRPr="0028060A">
              <w:rPr>
                <w:rFonts w:ascii="Arial" w:hAnsi="Arial" w:cs="Arial"/>
                <w:color w:val="202124"/>
                <w:shd w:val="clear" w:color="auto" w:fill="FFFFFF"/>
              </w:rPr>
              <w:t>Wetland delineation </w:t>
            </w:r>
            <w:r w:rsidRPr="0028060A">
              <w:rPr>
                <w:rFonts w:ascii="Arial" w:hAnsi="Arial" w:cs="Arial"/>
                <w:color w:val="040C28"/>
              </w:rPr>
              <w:t>establishes the existence (location) and physical limits (size) of a wetland for purposes of federal, state, and local regulations</w:t>
            </w:r>
            <w:r w:rsidRPr="0028060A">
              <w:rPr>
                <w:rFonts w:ascii="Arial" w:hAnsi="Arial" w:cs="Arial"/>
                <w:color w:val="202124"/>
                <w:shd w:val="clear" w:color="auto" w:fill="FFFFFF"/>
              </w:rPr>
              <w:t>. Wetland delineation is also an element of a jurisdictional determination</w:t>
            </w:r>
          </w:p>
        </w:tc>
      </w:tr>
    </w:tbl>
    <w:p w14:paraId="1D5EDE75" w14:textId="77777777" w:rsidR="00F96C9F" w:rsidRPr="00C97934" w:rsidRDefault="00F96C9F" w:rsidP="00B51518">
      <w:pPr>
        <w:pStyle w:val="DefaultText"/>
        <w:widowControl/>
        <w:spacing w:line="276" w:lineRule="auto"/>
        <w:rPr>
          <w:rStyle w:val="InitialStyle"/>
          <w:rFonts w:ascii="Arial" w:hAnsi="Arial" w:cs="Arial"/>
          <w:b/>
          <w:bCs/>
          <w:color w:val="FF0000"/>
        </w:rPr>
      </w:pPr>
    </w:p>
    <w:p w14:paraId="2F4C1518" w14:textId="2DC1A6CF" w:rsidR="00477943" w:rsidRPr="00C768D1" w:rsidRDefault="00D82630" w:rsidP="00C768D1">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r w:rsidR="00DB2372" w:rsidRPr="00C97934">
        <w:rPr>
          <w:rStyle w:val="InitialStyle"/>
          <w:rFonts w:ascii="Arial" w:hAnsi="Arial" w:cs="Arial"/>
          <w:b/>
          <w:bCs/>
          <w:sz w:val="28"/>
          <w:szCs w:val="28"/>
        </w:rPr>
        <w:t xml:space="preserve"> -</w:t>
      </w:r>
      <w:r w:rsidR="00E82FB4" w:rsidRPr="00C97934">
        <w:rPr>
          <w:rStyle w:val="InitialStyle"/>
          <w:rFonts w:ascii="Arial" w:hAnsi="Arial" w:cs="Arial"/>
          <w:b/>
          <w:bCs/>
          <w:sz w:val="28"/>
          <w:szCs w:val="28"/>
        </w:rPr>
        <w:t xml:space="preserve"> Department of </w:t>
      </w:r>
      <w:r w:rsidR="00C768D1">
        <w:rPr>
          <w:rStyle w:val="InitialStyle"/>
          <w:rFonts w:ascii="Arial" w:hAnsi="Arial" w:cs="Arial"/>
          <w:b/>
          <w:bCs/>
          <w:sz w:val="28"/>
          <w:szCs w:val="28"/>
        </w:rPr>
        <w:t xml:space="preserve">Defense, Veterans and Emergency Management – </w:t>
      </w:r>
      <w:r w:rsidR="00C768D1" w:rsidRPr="00C768D1">
        <w:rPr>
          <w:rStyle w:val="InitialStyle"/>
          <w:rFonts w:ascii="Arial" w:hAnsi="Arial" w:cs="Arial"/>
          <w:i/>
          <w:iCs/>
          <w:sz w:val="28"/>
          <w:szCs w:val="28"/>
        </w:rPr>
        <w:t>Military Bureau</w:t>
      </w:r>
    </w:p>
    <w:p w14:paraId="14D216B5" w14:textId="1C5052F7" w:rsidR="00E82FB4" w:rsidRPr="00C9793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E465DC">
        <w:rPr>
          <w:rStyle w:val="InitialStyle"/>
          <w:rFonts w:ascii="Arial" w:hAnsi="Arial" w:cs="Arial"/>
          <w:b/>
          <w:bCs/>
          <w:sz w:val="28"/>
          <w:szCs w:val="28"/>
        </w:rPr>
        <w:t>#</w:t>
      </w:r>
      <w:r w:rsidRPr="00E465DC">
        <w:rPr>
          <w:rStyle w:val="InitialStyle"/>
          <w:rFonts w:ascii="Arial" w:hAnsi="Arial" w:cs="Arial"/>
          <w:b/>
          <w:bCs/>
          <w:sz w:val="28"/>
          <w:szCs w:val="28"/>
        </w:rPr>
        <w:t xml:space="preserve"> </w:t>
      </w:r>
      <w:r w:rsidR="00E465DC" w:rsidRPr="00E465DC">
        <w:rPr>
          <w:rStyle w:val="InitialStyle"/>
          <w:rFonts w:ascii="Arial" w:hAnsi="Arial" w:cs="Arial"/>
          <w:b/>
          <w:bCs/>
          <w:sz w:val="28"/>
          <w:szCs w:val="28"/>
        </w:rPr>
        <w:t>202311230</w:t>
      </w:r>
    </w:p>
    <w:p w14:paraId="3A549214" w14:textId="6D344366" w:rsidR="00C768D1" w:rsidRPr="002B1F53" w:rsidRDefault="009A7A3E" w:rsidP="00C768D1">
      <w:pPr>
        <w:pStyle w:val="DefaultText"/>
        <w:widowControl/>
        <w:jc w:val="center"/>
        <w:rPr>
          <w:rStyle w:val="InitialStyle"/>
          <w:rFonts w:ascii="Arial" w:hAnsi="Arial" w:cs="Arial"/>
          <w:b/>
          <w:bCs/>
          <w:u w:val="single"/>
        </w:rPr>
      </w:pPr>
      <w:r w:rsidRPr="00790D5A">
        <w:rPr>
          <w:rFonts w:ascii="Arial" w:hAnsi="Arial" w:cs="Arial"/>
          <w:b/>
          <w:bCs/>
          <w:sz w:val="28"/>
          <w:szCs w:val="28"/>
          <w:u w:val="single"/>
        </w:rPr>
        <w:t xml:space="preserve">Wetland Delineation </w:t>
      </w:r>
      <w:r w:rsidR="00483475" w:rsidRPr="00790D5A">
        <w:rPr>
          <w:rFonts w:ascii="Arial" w:hAnsi="Arial" w:cs="Arial"/>
          <w:b/>
          <w:bCs/>
          <w:sz w:val="28"/>
          <w:szCs w:val="28"/>
          <w:u w:val="single"/>
        </w:rPr>
        <w:t>and Vernal Pool Survey</w:t>
      </w:r>
    </w:p>
    <w:p w14:paraId="79830344" w14:textId="77777777" w:rsidR="00C768D1" w:rsidRPr="00C97934" w:rsidRDefault="00C768D1" w:rsidP="008477B9">
      <w:pPr>
        <w:pStyle w:val="DefaultText"/>
        <w:widowControl/>
        <w:jc w:val="center"/>
        <w:rPr>
          <w:rStyle w:val="InitialStyle"/>
          <w:rFonts w:ascii="Arial" w:hAnsi="Arial" w:cs="Arial"/>
          <w:bCs/>
        </w:rPr>
      </w:pPr>
    </w:p>
    <w:p w14:paraId="5D7824F1" w14:textId="17DCDB5E" w:rsidR="00E82FB4" w:rsidRPr="00C97934" w:rsidRDefault="00F53B75" w:rsidP="004F0520">
      <w:pPr>
        <w:rPr>
          <w:rFonts w:ascii="Arial" w:hAnsi="Arial" w:cs="Arial"/>
          <w:b/>
          <w:sz w:val="24"/>
          <w:szCs w:val="24"/>
        </w:rPr>
      </w:pPr>
      <w:bookmarkStart w:id="2" w:name="_Toc367174722"/>
      <w:bookmarkStart w:id="3"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2"/>
      <w:bookmarkEnd w:id="3"/>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B03502">
      <w:pPr>
        <w:pStyle w:val="ListParagraph"/>
        <w:numPr>
          <w:ilvl w:val="0"/>
          <w:numId w:val="11"/>
        </w:numPr>
        <w:rPr>
          <w:rFonts w:ascii="Arial" w:hAnsi="Arial" w:cs="Arial"/>
          <w:b/>
          <w:sz w:val="24"/>
          <w:szCs w:val="24"/>
        </w:rPr>
      </w:pPr>
      <w:bookmarkStart w:id="4" w:name="_Toc367174723"/>
      <w:bookmarkStart w:id="5"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4"/>
      <w:bookmarkEnd w:id="5"/>
    </w:p>
    <w:p w14:paraId="13B2A7C0" w14:textId="47C23C0F" w:rsidR="00095BA3" w:rsidRDefault="00E82FB4" w:rsidP="00E33B75">
      <w:pPr>
        <w:rPr>
          <w:rFonts w:ascii="Arial" w:hAnsi="Arial" w:cs="Arial"/>
          <w:sz w:val="24"/>
          <w:szCs w:val="24"/>
        </w:rPr>
      </w:pPr>
      <w:r w:rsidRPr="00C97934">
        <w:rPr>
          <w:rFonts w:ascii="Arial" w:hAnsi="Arial" w:cs="Arial"/>
          <w:sz w:val="24"/>
          <w:szCs w:val="24"/>
        </w:rPr>
        <w:t xml:space="preserve">The </w:t>
      </w:r>
      <w:r w:rsidR="009A0DDC" w:rsidRPr="009A0DDC">
        <w:rPr>
          <w:rFonts w:ascii="Arial" w:hAnsi="Arial" w:cs="Arial"/>
          <w:sz w:val="24"/>
          <w:szCs w:val="24"/>
        </w:rPr>
        <w:t>Department of Defense, Veterans and Emergency Management – Military Bureau</w:t>
      </w:r>
      <w:r w:rsidR="00F360C7" w:rsidRPr="009A0DDC">
        <w:rPr>
          <w:rFonts w:ascii="Arial" w:hAnsi="Arial" w:cs="Arial"/>
          <w:sz w:val="24"/>
          <w:szCs w:val="24"/>
        </w:rPr>
        <w:t xml:space="preserve"> </w:t>
      </w:r>
      <w:r w:rsidR="00AD7C80" w:rsidRPr="009A0DDC">
        <w:rPr>
          <w:rFonts w:ascii="Arial" w:hAnsi="Arial" w:cs="Arial"/>
          <w:sz w:val="24"/>
          <w:szCs w:val="24"/>
        </w:rPr>
        <w:t>(Department</w:t>
      </w:r>
      <w:r w:rsidR="00A21745" w:rsidRPr="009A0DDC">
        <w:rPr>
          <w:rFonts w:ascii="Arial" w:hAnsi="Arial" w:cs="Arial"/>
          <w:sz w:val="24"/>
          <w:szCs w:val="24"/>
        </w:rPr>
        <w:t xml:space="preserve">) </w:t>
      </w:r>
      <w:r w:rsidRPr="009A0DDC">
        <w:rPr>
          <w:rFonts w:ascii="Arial" w:hAnsi="Arial" w:cs="Arial"/>
          <w:sz w:val="24"/>
          <w:szCs w:val="24"/>
        </w:rPr>
        <w:t xml:space="preserve">is seeking </w:t>
      </w:r>
      <w:r w:rsidR="009A0DDC" w:rsidRPr="009A0DDC">
        <w:rPr>
          <w:rFonts w:ascii="Arial" w:hAnsi="Arial" w:cs="Arial"/>
          <w:sz w:val="24"/>
          <w:szCs w:val="24"/>
        </w:rPr>
        <w:t xml:space="preserve">Wetland Delineation and Vernal Pool Survey of 140 acres at Woodville Training Site, </w:t>
      </w:r>
      <w:r w:rsidR="00BD7F4C" w:rsidRPr="009A0DDC">
        <w:rPr>
          <w:rFonts w:ascii="Arial" w:hAnsi="Arial" w:cs="Arial"/>
          <w:sz w:val="24"/>
          <w:szCs w:val="24"/>
        </w:rPr>
        <w:t>as</w:t>
      </w:r>
      <w:r w:rsidRPr="009A0DDC">
        <w:rPr>
          <w:rFonts w:ascii="Arial" w:hAnsi="Arial" w:cs="Arial"/>
          <w:sz w:val="24"/>
          <w:szCs w:val="24"/>
        </w:rPr>
        <w:t xml:space="preserve"> </w:t>
      </w:r>
      <w:r w:rsidR="00095BA3" w:rsidRPr="009A0DDC">
        <w:rPr>
          <w:rFonts w:ascii="Arial" w:hAnsi="Arial" w:cs="Arial"/>
          <w:sz w:val="24"/>
          <w:szCs w:val="24"/>
        </w:rPr>
        <w:t>defined in this Request for Proposal (RFP)</w:t>
      </w:r>
      <w:r w:rsidR="00DB2372" w:rsidRPr="009A0DDC">
        <w:rPr>
          <w:rFonts w:ascii="Arial" w:hAnsi="Arial" w:cs="Arial"/>
          <w:sz w:val="24"/>
          <w:szCs w:val="24"/>
        </w:rPr>
        <w:t xml:space="preserve"> document</w:t>
      </w:r>
      <w:r w:rsidR="00095BA3" w:rsidRPr="009A0DDC">
        <w:rPr>
          <w:rFonts w:ascii="Arial" w:hAnsi="Arial" w:cs="Arial"/>
          <w:sz w:val="24"/>
          <w:szCs w:val="24"/>
        </w:rPr>
        <w:t xml:space="preserve">. </w:t>
      </w:r>
      <w:r w:rsidR="00735C0A" w:rsidRPr="009A0DDC">
        <w:rPr>
          <w:rFonts w:ascii="Arial" w:hAnsi="Arial" w:cs="Arial"/>
          <w:sz w:val="24"/>
          <w:szCs w:val="24"/>
        </w:rPr>
        <w:t xml:space="preserve"> </w:t>
      </w:r>
      <w:r w:rsidRPr="009A0DDC">
        <w:rPr>
          <w:rFonts w:ascii="Arial" w:hAnsi="Arial" w:cs="Arial"/>
          <w:sz w:val="24"/>
          <w:szCs w:val="24"/>
        </w:rPr>
        <w:t xml:space="preserve">This document </w:t>
      </w:r>
      <w:r w:rsidR="00BD7F4C" w:rsidRPr="009A0DDC">
        <w:rPr>
          <w:rFonts w:ascii="Arial" w:hAnsi="Arial" w:cs="Arial"/>
          <w:sz w:val="24"/>
          <w:szCs w:val="24"/>
        </w:rPr>
        <w:t xml:space="preserve">provides </w:t>
      </w:r>
      <w:r w:rsidRPr="009A0DDC">
        <w:rPr>
          <w:rFonts w:ascii="Arial" w:hAnsi="Arial" w:cs="Arial"/>
          <w:sz w:val="24"/>
          <w:szCs w:val="24"/>
        </w:rPr>
        <w:t>instructions for subm</w:t>
      </w:r>
      <w:r w:rsidR="00BD7F4C" w:rsidRPr="009A0DDC">
        <w:rPr>
          <w:rFonts w:ascii="Arial" w:hAnsi="Arial" w:cs="Arial"/>
          <w:sz w:val="24"/>
          <w:szCs w:val="24"/>
        </w:rPr>
        <w:t>itting</w:t>
      </w:r>
      <w:r w:rsidR="00BD7F4C" w:rsidRPr="00C97934">
        <w:rPr>
          <w:rFonts w:ascii="Arial" w:hAnsi="Arial" w:cs="Arial"/>
          <w:sz w:val="24"/>
          <w:szCs w:val="24"/>
        </w:rPr>
        <w:t xml:space="preserve"> proposals, the </w:t>
      </w:r>
      <w:r w:rsidR="009A0DDC" w:rsidRPr="00C97934">
        <w:rPr>
          <w:rFonts w:ascii="Arial" w:hAnsi="Arial" w:cs="Arial"/>
          <w:sz w:val="24"/>
          <w:szCs w:val="24"/>
        </w:rPr>
        <w:t>procedure,</w:t>
      </w:r>
      <w:r w:rsidR="00BD7F4C" w:rsidRPr="00C97934">
        <w:rPr>
          <w:rFonts w:ascii="Arial" w:hAnsi="Arial" w:cs="Arial"/>
          <w:sz w:val="24"/>
          <w:szCs w:val="24"/>
        </w:rPr>
        <w:t xml:space="preserve"> and criteria by which the </w:t>
      </w:r>
      <w:r w:rsidR="001435F6" w:rsidRPr="00C97934">
        <w:rPr>
          <w:rFonts w:ascii="Arial" w:hAnsi="Arial" w:cs="Arial"/>
          <w:sz w:val="24"/>
          <w:szCs w:val="24"/>
        </w:rPr>
        <w:t>awarded Bidder</w:t>
      </w:r>
      <w:r w:rsidR="00BD7F4C" w:rsidRPr="00C97934">
        <w:rPr>
          <w:rFonts w:ascii="Arial" w:hAnsi="Arial" w:cs="Arial"/>
          <w:sz w:val="24"/>
          <w:szCs w:val="24"/>
        </w:rPr>
        <w:t xml:space="preserve"> will be selected</w:t>
      </w:r>
      <w:r w:rsidR="002B4FD5">
        <w:rPr>
          <w:rFonts w:ascii="Arial" w:hAnsi="Arial" w:cs="Arial"/>
          <w:sz w:val="24"/>
          <w:szCs w:val="24"/>
        </w:rPr>
        <w:t>,</w:t>
      </w:r>
      <w:r w:rsidR="00BD7F4C" w:rsidRPr="00C97934">
        <w:rPr>
          <w:rFonts w:ascii="Arial" w:hAnsi="Arial" w:cs="Arial"/>
          <w:sz w:val="24"/>
          <w:szCs w:val="24"/>
        </w:rPr>
        <w:t xml:space="preserve"> and the contractual terms which will govern the relationship between the State of Maine</w:t>
      </w:r>
      <w:r w:rsidR="00AD7C80" w:rsidRPr="00C97934">
        <w:rPr>
          <w:rFonts w:ascii="Arial" w:hAnsi="Arial" w:cs="Arial"/>
          <w:sz w:val="24"/>
          <w:szCs w:val="24"/>
        </w:rPr>
        <w:t xml:space="preserve"> (</w:t>
      </w:r>
      <w:r w:rsidR="00CB7768" w:rsidRPr="00C97934">
        <w:rPr>
          <w:rFonts w:ascii="Arial" w:hAnsi="Arial" w:cs="Arial"/>
          <w:sz w:val="24"/>
          <w:szCs w:val="24"/>
        </w:rPr>
        <w:t>State)</w:t>
      </w:r>
      <w:r w:rsidR="00BD7F4C" w:rsidRPr="00C97934">
        <w:rPr>
          <w:rFonts w:ascii="Arial" w:hAnsi="Arial" w:cs="Arial"/>
          <w:sz w:val="24"/>
          <w:szCs w:val="24"/>
        </w:rPr>
        <w:t xml:space="preserve"> and the awarded </w:t>
      </w:r>
      <w:r w:rsidR="00CB7768" w:rsidRPr="00C97934">
        <w:rPr>
          <w:rFonts w:ascii="Arial" w:hAnsi="Arial" w:cs="Arial"/>
          <w:sz w:val="24"/>
          <w:szCs w:val="24"/>
        </w:rPr>
        <w:t>Bidder</w:t>
      </w:r>
      <w:r w:rsidR="00433A19" w:rsidRPr="00C97934">
        <w:rPr>
          <w:rFonts w:ascii="Arial" w:hAnsi="Arial" w:cs="Arial"/>
          <w:sz w:val="24"/>
          <w:szCs w:val="24"/>
        </w:rPr>
        <w:t>.</w:t>
      </w:r>
      <w:bookmarkStart w:id="6" w:name="_Hlk71031929"/>
    </w:p>
    <w:bookmarkEnd w:id="6"/>
    <w:p w14:paraId="47DA2B58" w14:textId="77777777" w:rsidR="00095BA3" w:rsidRPr="00C97934" w:rsidRDefault="00095BA3" w:rsidP="004F0520">
      <w:pPr>
        <w:rPr>
          <w:rFonts w:ascii="Arial" w:hAnsi="Arial" w:cs="Arial"/>
          <w:sz w:val="24"/>
          <w:szCs w:val="24"/>
        </w:rPr>
      </w:pPr>
    </w:p>
    <w:p w14:paraId="17BDAA75" w14:textId="2BE6B885" w:rsidR="005669D1" w:rsidRPr="00C97934" w:rsidRDefault="005669D1" w:rsidP="00B03502">
      <w:pPr>
        <w:pStyle w:val="ListParagraph"/>
        <w:numPr>
          <w:ilvl w:val="0"/>
          <w:numId w:val="11"/>
        </w:numPr>
        <w:rPr>
          <w:rFonts w:ascii="Arial" w:hAnsi="Arial" w:cs="Arial"/>
          <w:b/>
          <w:sz w:val="24"/>
          <w:szCs w:val="24"/>
        </w:rPr>
      </w:pPr>
      <w:bookmarkStart w:id="7" w:name="_Toc367174724"/>
      <w:bookmarkStart w:id="8" w:name="_Toc397069192"/>
      <w:r w:rsidRPr="00C97934">
        <w:rPr>
          <w:rFonts w:ascii="Arial" w:hAnsi="Arial" w:cs="Arial"/>
          <w:b/>
          <w:sz w:val="24"/>
          <w:szCs w:val="24"/>
        </w:rPr>
        <w:t>General Provisions</w:t>
      </w:r>
      <w:bookmarkEnd w:id="7"/>
      <w:bookmarkEnd w:id="8"/>
    </w:p>
    <w:p w14:paraId="0AF065B1" w14:textId="626B3B57" w:rsidR="007557FA" w:rsidRPr="00C97934" w:rsidRDefault="00FC3AEA" w:rsidP="00B03502">
      <w:pPr>
        <w:pStyle w:val="ListParagraph"/>
        <w:numPr>
          <w:ilvl w:val="1"/>
          <w:numId w:val="11"/>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B03502">
      <w:pPr>
        <w:pStyle w:val="ListParagraph"/>
        <w:numPr>
          <w:ilvl w:val="1"/>
          <w:numId w:val="1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B03502">
      <w:pPr>
        <w:pStyle w:val="ListParagraph"/>
        <w:numPr>
          <w:ilvl w:val="1"/>
          <w:numId w:val="11"/>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616DCB">
      <w:pPr>
        <w:pStyle w:val="ListParagraph"/>
        <w:numPr>
          <w:ilvl w:val="1"/>
          <w:numId w:val="11"/>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0A6D07D7" w14:textId="0A39D480" w:rsidR="00E95D0F" w:rsidRPr="00C97934" w:rsidRDefault="00E95D0F" w:rsidP="00616DCB">
      <w:pPr>
        <w:pStyle w:val="ListParagraph"/>
        <w:numPr>
          <w:ilvl w:val="1"/>
          <w:numId w:val="11"/>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5"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144A527A" w14:textId="2310F171" w:rsidR="007557FA" w:rsidRPr="00C97934" w:rsidRDefault="005669D1"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w:t>
      </w:r>
      <w:r w:rsidR="009C3380" w:rsidRPr="00C97934">
        <w:rPr>
          <w:rFonts w:ascii="Arial" w:hAnsi="Arial" w:cs="Arial"/>
          <w:sz w:val="24"/>
          <w:szCs w:val="24"/>
        </w:rPr>
        <w:t>Department</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046ABF0F" w14:textId="5B5325AA" w:rsidR="007557FA" w:rsidRPr="00C97934" w:rsidRDefault="000D50AE"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All applicable laws, </w:t>
      </w:r>
      <w:proofErr w:type="gramStart"/>
      <w:r w:rsidRPr="00C97934">
        <w:rPr>
          <w:rFonts w:ascii="Arial" w:hAnsi="Arial" w:cs="Arial"/>
          <w:sz w:val="24"/>
          <w:szCs w:val="24"/>
        </w:rPr>
        <w:t>whether or not</w:t>
      </w:r>
      <w:proofErr w:type="gramEnd"/>
      <w:r w:rsidRPr="00C97934">
        <w:rPr>
          <w:rFonts w:ascii="Arial" w:hAnsi="Arial" w:cs="Arial"/>
          <w:sz w:val="24"/>
          <w:szCs w:val="24"/>
        </w:rPr>
        <w:t xml:space="preserve"> herein contained, </w:t>
      </w:r>
      <w:r w:rsidR="00FF2A48" w:rsidRPr="00C97934">
        <w:rPr>
          <w:rFonts w:ascii="Arial" w:hAnsi="Arial" w:cs="Arial"/>
          <w:sz w:val="24"/>
          <w:szCs w:val="24"/>
        </w:rPr>
        <w:t>are</w:t>
      </w:r>
      <w:r w:rsidRPr="00C97934">
        <w:rPr>
          <w:rFonts w:ascii="Arial" w:hAnsi="Arial" w:cs="Arial"/>
          <w:sz w:val="24"/>
          <w:szCs w:val="24"/>
        </w:rPr>
        <w:t xml:space="preserve"> included by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’s responsibility to determine the applicability and requirements of any such laws and to abide by them.</w:t>
      </w:r>
      <w:bookmarkStart w:id="9" w:name="_Toc367174725"/>
      <w:bookmarkStart w:id="10" w:name="_Toc397069193"/>
    </w:p>
    <w:p w14:paraId="7040638B" w14:textId="77777777" w:rsidR="007557FA" w:rsidRPr="00C97934" w:rsidRDefault="007557FA" w:rsidP="007557FA">
      <w:pPr>
        <w:pStyle w:val="ListParagraph"/>
        <w:rPr>
          <w:rFonts w:ascii="Arial" w:hAnsi="Arial" w:cs="Arial"/>
          <w:sz w:val="24"/>
          <w:szCs w:val="24"/>
        </w:rPr>
      </w:pPr>
    </w:p>
    <w:p w14:paraId="50166CEC" w14:textId="656E05BE" w:rsidR="00E82FB4" w:rsidRPr="00C97934" w:rsidRDefault="00E82FB4" w:rsidP="00B03502">
      <w:pPr>
        <w:pStyle w:val="ListParagraph"/>
        <w:numPr>
          <w:ilvl w:val="0"/>
          <w:numId w:val="11"/>
        </w:numPr>
        <w:rPr>
          <w:rFonts w:ascii="Arial" w:hAnsi="Arial" w:cs="Arial"/>
          <w:b/>
          <w:sz w:val="24"/>
          <w:szCs w:val="24"/>
        </w:rPr>
      </w:pPr>
      <w:r w:rsidRPr="00C97934">
        <w:rPr>
          <w:rFonts w:ascii="Arial" w:hAnsi="Arial" w:cs="Arial"/>
          <w:b/>
          <w:sz w:val="24"/>
          <w:szCs w:val="24"/>
        </w:rPr>
        <w:lastRenderedPageBreak/>
        <w:t>E</w:t>
      </w:r>
      <w:r w:rsidR="009C3380" w:rsidRPr="00C97934">
        <w:rPr>
          <w:rFonts w:ascii="Arial" w:hAnsi="Arial" w:cs="Arial"/>
          <w:b/>
          <w:sz w:val="24"/>
          <w:szCs w:val="24"/>
        </w:rPr>
        <w:t>ligibility</w:t>
      </w:r>
      <w:r w:rsidR="00735C0A" w:rsidRPr="00C97934">
        <w:rPr>
          <w:rFonts w:ascii="Arial" w:hAnsi="Arial" w:cs="Arial"/>
          <w:b/>
          <w:sz w:val="24"/>
          <w:szCs w:val="24"/>
        </w:rPr>
        <w:t xml:space="preserve"> t</w:t>
      </w:r>
      <w:r w:rsidR="001E0868" w:rsidRPr="00C97934">
        <w:rPr>
          <w:rFonts w:ascii="Arial" w:hAnsi="Arial" w:cs="Arial"/>
          <w:b/>
          <w:sz w:val="24"/>
          <w:szCs w:val="24"/>
        </w:rPr>
        <w:t>o Submit Bids</w:t>
      </w:r>
      <w:bookmarkEnd w:id="9"/>
      <w:bookmarkEnd w:id="10"/>
    </w:p>
    <w:p w14:paraId="268C670F" w14:textId="6DCBFB42" w:rsidR="00E82FB4" w:rsidRPr="004A1CB2" w:rsidRDefault="004A1CB2" w:rsidP="004F0520">
      <w:pPr>
        <w:rPr>
          <w:rFonts w:ascii="Arial" w:hAnsi="Arial" w:cs="Arial"/>
          <w:sz w:val="24"/>
          <w:szCs w:val="24"/>
        </w:rPr>
      </w:pPr>
      <w:r>
        <w:rPr>
          <w:rFonts w:ascii="Arial" w:hAnsi="Arial" w:cs="Arial"/>
          <w:sz w:val="24"/>
          <w:szCs w:val="24"/>
        </w:rPr>
        <w:t xml:space="preserve">Vendor must </w:t>
      </w:r>
      <w:r w:rsidR="00B56721">
        <w:rPr>
          <w:rFonts w:ascii="Arial" w:hAnsi="Arial" w:cs="Arial"/>
          <w:sz w:val="24"/>
          <w:szCs w:val="24"/>
        </w:rPr>
        <w:t>provide</w:t>
      </w:r>
      <w:r>
        <w:rPr>
          <w:rFonts w:ascii="Arial" w:hAnsi="Arial" w:cs="Arial"/>
          <w:sz w:val="24"/>
          <w:szCs w:val="24"/>
        </w:rPr>
        <w:t xml:space="preserve"> </w:t>
      </w:r>
      <w:r w:rsidR="00B56721">
        <w:rPr>
          <w:rFonts w:ascii="Arial" w:hAnsi="Arial" w:cs="Arial"/>
          <w:sz w:val="24"/>
          <w:szCs w:val="24"/>
        </w:rPr>
        <w:t xml:space="preserve">certificate of completion for </w:t>
      </w:r>
      <w:r>
        <w:rPr>
          <w:rFonts w:ascii="Arial" w:hAnsi="Arial" w:cs="Arial"/>
          <w:sz w:val="24"/>
          <w:szCs w:val="24"/>
        </w:rPr>
        <w:t>training</w:t>
      </w:r>
      <w:r w:rsidR="00B56721">
        <w:rPr>
          <w:rFonts w:ascii="Arial" w:hAnsi="Arial" w:cs="Arial"/>
          <w:sz w:val="24"/>
          <w:szCs w:val="24"/>
        </w:rPr>
        <w:t xml:space="preserve"> </w:t>
      </w:r>
      <w:r>
        <w:rPr>
          <w:rFonts w:ascii="Arial" w:hAnsi="Arial" w:cs="Arial"/>
          <w:sz w:val="24"/>
          <w:szCs w:val="24"/>
        </w:rPr>
        <w:t>in Wetland Delineations &amp; Vernal Pool Surveys</w:t>
      </w:r>
      <w:r w:rsidR="001E6AF3">
        <w:rPr>
          <w:rFonts w:ascii="Arial" w:hAnsi="Arial" w:cs="Arial"/>
          <w:sz w:val="24"/>
          <w:szCs w:val="24"/>
        </w:rPr>
        <w:t>.</w:t>
      </w:r>
    </w:p>
    <w:p w14:paraId="735A7C31" w14:textId="77777777" w:rsidR="00735C0A" w:rsidRPr="00C97934" w:rsidRDefault="00735C0A" w:rsidP="004F0520">
      <w:pPr>
        <w:rPr>
          <w:rFonts w:ascii="Arial" w:hAnsi="Arial" w:cs="Arial"/>
          <w:sz w:val="24"/>
          <w:szCs w:val="24"/>
        </w:rPr>
      </w:pPr>
    </w:p>
    <w:p w14:paraId="38874C83" w14:textId="669D5743" w:rsidR="00F53B75" w:rsidRPr="00C97934" w:rsidRDefault="001E028B" w:rsidP="007955F7">
      <w:pPr>
        <w:pStyle w:val="ListParagraph"/>
        <w:numPr>
          <w:ilvl w:val="0"/>
          <w:numId w:val="11"/>
        </w:numPr>
        <w:rPr>
          <w:rFonts w:ascii="Arial" w:hAnsi="Arial" w:cs="Arial"/>
          <w:sz w:val="24"/>
          <w:szCs w:val="24"/>
        </w:rPr>
      </w:pPr>
      <w:bookmarkStart w:id="11" w:name="_Toc367174726"/>
      <w:bookmarkStart w:id="12" w:name="_Toc397069194"/>
      <w:r w:rsidRPr="00C97934">
        <w:rPr>
          <w:rFonts w:ascii="Arial" w:hAnsi="Arial" w:cs="Arial"/>
          <w:b/>
          <w:sz w:val="24"/>
          <w:szCs w:val="24"/>
        </w:rPr>
        <w:t>Contract Term</w:t>
      </w:r>
      <w:bookmarkStart w:id="13" w:name="_Toc367174727"/>
      <w:bookmarkStart w:id="14" w:name="_Toc397069195"/>
      <w:bookmarkEnd w:id="11"/>
      <w:bookmarkEnd w:id="12"/>
    </w:p>
    <w:p w14:paraId="4DC51E87" w14:textId="77ADC1BE" w:rsidR="00F53B75" w:rsidRPr="00C97934" w:rsidRDefault="00F53B75" w:rsidP="00F53B75">
      <w:pPr>
        <w:rPr>
          <w:rFonts w:ascii="Arial" w:hAnsi="Arial" w:cs="Arial"/>
          <w:sz w:val="24"/>
          <w:szCs w:val="24"/>
        </w:rPr>
      </w:pPr>
      <w:r w:rsidRPr="00C97934">
        <w:rPr>
          <w:rFonts w:ascii="Arial" w:hAnsi="Arial" w:cs="Arial"/>
          <w:sz w:val="24"/>
          <w:szCs w:val="24"/>
        </w:rPr>
        <w:t>The Department is seeking a cost-efficient proposal to provide services, as defined in th</w:t>
      </w:r>
      <w:r w:rsidR="00AA460A" w:rsidRPr="00C97934">
        <w:rPr>
          <w:rFonts w:ascii="Arial" w:hAnsi="Arial" w:cs="Arial"/>
          <w:sz w:val="24"/>
          <w:szCs w:val="24"/>
        </w:rPr>
        <w:t>e</w:t>
      </w:r>
      <w:r w:rsidRPr="00C97934">
        <w:rPr>
          <w:rFonts w:ascii="Arial" w:hAnsi="Arial" w:cs="Arial"/>
          <w:sz w:val="24"/>
          <w:szCs w:val="24"/>
        </w:rPr>
        <w:t xml:space="preserve"> RFP, for the anticipated contract period defined in the table below.  Please note</w:t>
      </w:r>
      <w:r w:rsidR="008C346A" w:rsidRPr="00C97934">
        <w:rPr>
          <w:rFonts w:ascii="Arial" w:hAnsi="Arial" w:cs="Arial"/>
          <w:sz w:val="24"/>
          <w:szCs w:val="24"/>
        </w:rPr>
        <w:t>,</w:t>
      </w:r>
      <w:r w:rsidRPr="00C97934">
        <w:rPr>
          <w:rFonts w:ascii="Arial" w:hAnsi="Arial" w:cs="Arial"/>
          <w:sz w:val="24"/>
          <w:szCs w:val="24"/>
        </w:rPr>
        <w:t xml:space="preserve"> the dates below are estimated and may be adjusted, as necessary, </w:t>
      </w:r>
      <w:proofErr w:type="gramStart"/>
      <w:r w:rsidRPr="00C97934">
        <w:rPr>
          <w:rFonts w:ascii="Arial" w:hAnsi="Arial" w:cs="Arial"/>
          <w:sz w:val="24"/>
          <w:szCs w:val="24"/>
        </w:rPr>
        <w:t>in order to</w:t>
      </w:r>
      <w:proofErr w:type="gramEnd"/>
      <w:r w:rsidRPr="00C97934">
        <w:rPr>
          <w:rFonts w:ascii="Arial" w:hAnsi="Arial" w:cs="Arial"/>
          <w:sz w:val="24"/>
          <w:szCs w:val="24"/>
        </w:rPr>
        <w:t xml:space="preserve">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4965CA6" w14:textId="77777777" w:rsidR="00F53B75" w:rsidRPr="00C97934" w:rsidRDefault="00F53B75" w:rsidP="00F53B75">
      <w:pPr>
        <w:pStyle w:val="ListParagraph"/>
        <w:ind w:left="360"/>
        <w:rPr>
          <w:rFonts w:ascii="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The term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is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C97934" w14:paraId="56D8DFAE" w14:textId="77777777" w:rsidTr="00616DCB">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End Date</w:t>
            </w:r>
          </w:p>
        </w:tc>
      </w:tr>
      <w:tr w:rsidR="00F53B75" w:rsidRPr="00C97934" w14:paraId="666BB468" w14:textId="77777777" w:rsidTr="00616DCB">
        <w:trPr>
          <w:trHeight w:val="276"/>
        </w:trPr>
        <w:tc>
          <w:tcPr>
            <w:tcW w:w="5385" w:type="dxa"/>
            <w:tcBorders>
              <w:top w:val="double" w:sz="4" w:space="0" w:color="auto"/>
            </w:tcBorders>
            <w:shd w:val="clear" w:color="auto" w:fill="auto"/>
          </w:tcPr>
          <w:p w14:paraId="590A07E0" w14:textId="7EEEDBF3" w:rsidR="00F53B75" w:rsidRPr="00C97934" w:rsidRDefault="009A0DDC" w:rsidP="007955F7">
            <w:pPr>
              <w:rPr>
                <w:rFonts w:ascii="Arial" w:hAnsi="Arial" w:cs="Arial"/>
                <w:sz w:val="24"/>
                <w:szCs w:val="24"/>
              </w:rPr>
            </w:pPr>
            <w:r>
              <w:rPr>
                <w:rFonts w:ascii="Arial" w:hAnsi="Arial" w:cs="Arial"/>
                <w:sz w:val="24"/>
                <w:szCs w:val="24"/>
              </w:rPr>
              <w:t>Contract Period</w:t>
            </w:r>
          </w:p>
        </w:tc>
        <w:tc>
          <w:tcPr>
            <w:tcW w:w="2340" w:type="dxa"/>
            <w:tcBorders>
              <w:top w:val="double" w:sz="4" w:space="0" w:color="auto"/>
            </w:tcBorders>
            <w:shd w:val="clear" w:color="auto" w:fill="auto"/>
          </w:tcPr>
          <w:p w14:paraId="70DD0B44" w14:textId="55D3A3E4" w:rsidR="00F53B75" w:rsidRPr="00C97934" w:rsidRDefault="009A0DDC" w:rsidP="00583A7B">
            <w:pPr>
              <w:jc w:val="center"/>
              <w:rPr>
                <w:rFonts w:ascii="Arial" w:hAnsi="Arial" w:cs="Arial"/>
                <w:color w:val="FF0000"/>
                <w:sz w:val="24"/>
                <w:szCs w:val="24"/>
              </w:rPr>
            </w:pPr>
            <w:r>
              <w:rPr>
                <w:rFonts w:ascii="Arial" w:hAnsi="Arial" w:cs="Arial"/>
                <w:sz w:val="24"/>
                <w:szCs w:val="24"/>
              </w:rPr>
              <w:t>2/1/202</w:t>
            </w:r>
            <w:r w:rsidR="009A7A3E">
              <w:rPr>
                <w:rFonts w:ascii="Arial" w:hAnsi="Arial" w:cs="Arial"/>
                <w:sz w:val="24"/>
                <w:szCs w:val="24"/>
              </w:rPr>
              <w:t>4</w:t>
            </w:r>
          </w:p>
        </w:tc>
        <w:tc>
          <w:tcPr>
            <w:tcW w:w="2520" w:type="dxa"/>
            <w:tcBorders>
              <w:top w:val="double" w:sz="4" w:space="0" w:color="auto"/>
            </w:tcBorders>
            <w:shd w:val="clear" w:color="auto" w:fill="auto"/>
          </w:tcPr>
          <w:p w14:paraId="6B06294F" w14:textId="395FB23D" w:rsidR="00F53B75" w:rsidRPr="00C97934" w:rsidRDefault="009A0DDC" w:rsidP="00583A7B">
            <w:pPr>
              <w:jc w:val="center"/>
              <w:rPr>
                <w:rFonts w:ascii="Arial" w:hAnsi="Arial" w:cs="Arial"/>
                <w:color w:val="FF0000"/>
                <w:sz w:val="24"/>
                <w:szCs w:val="24"/>
              </w:rPr>
            </w:pPr>
            <w:r>
              <w:rPr>
                <w:rFonts w:ascii="Arial" w:hAnsi="Arial" w:cs="Arial"/>
                <w:sz w:val="24"/>
                <w:szCs w:val="24"/>
              </w:rPr>
              <w:t>12/31/202</w:t>
            </w:r>
            <w:r w:rsidR="009A7A3E">
              <w:rPr>
                <w:rFonts w:ascii="Arial" w:hAnsi="Arial" w:cs="Arial"/>
                <w:sz w:val="24"/>
                <w:szCs w:val="24"/>
              </w:rPr>
              <w:t>4</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7955F7">
      <w:pPr>
        <w:pStyle w:val="ListParagraph"/>
        <w:numPr>
          <w:ilvl w:val="0"/>
          <w:numId w:val="11"/>
        </w:numPr>
        <w:rPr>
          <w:rFonts w:ascii="Arial" w:hAnsi="Arial" w:cs="Arial"/>
          <w:b/>
          <w:sz w:val="24"/>
          <w:szCs w:val="24"/>
        </w:rPr>
      </w:pPr>
      <w:r w:rsidRPr="00C97934">
        <w:rPr>
          <w:rFonts w:ascii="Arial" w:hAnsi="Arial" w:cs="Arial"/>
          <w:b/>
          <w:sz w:val="24"/>
          <w:szCs w:val="24"/>
        </w:rPr>
        <w:t>Number of Awards</w:t>
      </w:r>
      <w:bookmarkEnd w:id="13"/>
      <w:bookmarkEnd w:id="14"/>
    </w:p>
    <w:p w14:paraId="11DC6281" w14:textId="0D9A5A54" w:rsidR="008F6D65" w:rsidRPr="00C97934" w:rsidRDefault="008F6D65" w:rsidP="004F0520">
      <w:pPr>
        <w:rPr>
          <w:rFonts w:ascii="Arial" w:hAnsi="Arial" w:cs="Arial"/>
          <w:sz w:val="24"/>
          <w:szCs w:val="24"/>
        </w:rPr>
      </w:pPr>
      <w:r w:rsidRPr="00C97934">
        <w:rPr>
          <w:rFonts w:ascii="Arial" w:hAnsi="Arial" w:cs="Arial"/>
          <w:sz w:val="24"/>
          <w:szCs w:val="24"/>
        </w:rPr>
        <w:t xml:space="preserve">The Department anticipates making </w:t>
      </w:r>
      <w:r w:rsidR="009A0DDC">
        <w:rPr>
          <w:rFonts w:ascii="Arial" w:hAnsi="Arial" w:cs="Arial"/>
          <w:sz w:val="24"/>
          <w:szCs w:val="24"/>
        </w:rPr>
        <w:t>one</w:t>
      </w:r>
      <w:r w:rsidR="00E465DC">
        <w:rPr>
          <w:rFonts w:ascii="Arial" w:hAnsi="Arial" w:cs="Arial"/>
          <w:sz w:val="24"/>
          <w:szCs w:val="24"/>
        </w:rPr>
        <w:t xml:space="preserve"> (1)</w:t>
      </w:r>
      <w:r w:rsidRPr="009A0DDC">
        <w:rPr>
          <w:rFonts w:ascii="Arial" w:hAnsi="Arial" w:cs="Arial"/>
          <w:sz w:val="24"/>
          <w:szCs w:val="24"/>
        </w:rPr>
        <w:t xml:space="preserve"> </w:t>
      </w:r>
      <w:r w:rsidRPr="00C97934">
        <w:rPr>
          <w:rFonts w:ascii="Arial" w:hAnsi="Arial" w:cs="Arial"/>
          <w:sz w:val="24"/>
          <w:szCs w:val="24"/>
        </w:rPr>
        <w:t>award</w:t>
      </w:r>
      <w:r w:rsidR="009A0DDC">
        <w:rPr>
          <w:rFonts w:ascii="Arial" w:hAnsi="Arial" w:cs="Arial"/>
          <w:sz w:val="24"/>
          <w:szCs w:val="24"/>
        </w:rPr>
        <w:t xml:space="preserve"> </w:t>
      </w:r>
      <w:proofErr w:type="gramStart"/>
      <w:r w:rsidRPr="00C97934">
        <w:rPr>
          <w:rFonts w:ascii="Arial" w:hAnsi="Arial" w:cs="Arial"/>
          <w:sz w:val="24"/>
          <w:szCs w:val="24"/>
        </w:rPr>
        <w:t>as a result of</w:t>
      </w:r>
      <w:proofErr w:type="gramEnd"/>
      <w:r w:rsidRPr="00C97934">
        <w:rPr>
          <w:rFonts w:ascii="Arial" w:hAnsi="Arial" w:cs="Arial"/>
          <w:sz w:val="24"/>
          <w:szCs w:val="24"/>
        </w:rPr>
        <w:t xml:space="preserve"> th</w:t>
      </w:r>
      <w:r w:rsidR="00AA460A" w:rsidRPr="00C97934">
        <w:rPr>
          <w:rFonts w:ascii="Arial" w:hAnsi="Arial" w:cs="Arial"/>
          <w:sz w:val="24"/>
          <w:szCs w:val="24"/>
        </w:rPr>
        <w:t>e</w:t>
      </w:r>
      <w:r w:rsidRPr="00C97934">
        <w:rPr>
          <w:rFonts w:ascii="Arial" w:hAnsi="Arial" w:cs="Arial"/>
          <w:sz w:val="24"/>
          <w:szCs w:val="24"/>
        </w:rPr>
        <w:t xml:space="preserve"> RFP process.</w:t>
      </w:r>
    </w:p>
    <w:p w14:paraId="4EBBA569" w14:textId="77777777" w:rsidR="00273D85" w:rsidRPr="00C97934" w:rsidRDefault="00E82FB4" w:rsidP="004F0520">
      <w:pPr>
        <w:rPr>
          <w:rFonts w:ascii="Arial" w:hAnsi="Arial" w:cs="Arial"/>
          <w:sz w:val="24"/>
          <w:szCs w:val="24"/>
        </w:rPr>
      </w:pPr>
      <w:r w:rsidRPr="00C97934">
        <w:rPr>
          <w:rFonts w:ascii="Arial" w:hAnsi="Arial" w:cs="Arial"/>
          <w:sz w:val="24"/>
          <w:szCs w:val="24"/>
        </w:rPr>
        <w:br w:type="page"/>
      </w:r>
    </w:p>
    <w:p w14:paraId="0FC58FFA" w14:textId="6CD6872C" w:rsidR="00E82FB4" w:rsidRPr="00C97934" w:rsidRDefault="00F53B75" w:rsidP="004F0520">
      <w:pPr>
        <w:rPr>
          <w:rFonts w:ascii="Arial" w:hAnsi="Arial" w:cs="Arial"/>
          <w:b/>
          <w:sz w:val="24"/>
          <w:szCs w:val="24"/>
        </w:rPr>
      </w:pPr>
      <w:bookmarkStart w:id="15" w:name="_Toc367174728"/>
      <w:bookmarkStart w:id="16" w:name="_Toc397069196"/>
      <w:r w:rsidRPr="00C97934">
        <w:rPr>
          <w:rFonts w:ascii="Arial" w:hAnsi="Arial" w:cs="Arial"/>
          <w:b/>
          <w:sz w:val="24"/>
          <w:szCs w:val="24"/>
        </w:rPr>
        <w:lastRenderedPageBreak/>
        <w:t>PART II</w:t>
      </w:r>
      <w:r w:rsidRPr="00C97934">
        <w:rPr>
          <w:rFonts w:ascii="Arial" w:hAnsi="Arial" w:cs="Arial"/>
          <w:b/>
          <w:sz w:val="24"/>
          <w:szCs w:val="24"/>
        </w:rPr>
        <w:tab/>
      </w:r>
      <w:r w:rsidR="00F40973" w:rsidRPr="00C97934">
        <w:rPr>
          <w:rFonts w:ascii="Arial" w:hAnsi="Arial" w:cs="Arial"/>
          <w:b/>
          <w:sz w:val="24"/>
          <w:szCs w:val="24"/>
        </w:rPr>
        <w:t>SCOPE OF SERVICES</w:t>
      </w:r>
      <w:bookmarkEnd w:id="15"/>
      <w:r w:rsidR="00B14DB7" w:rsidRPr="00C97934">
        <w:rPr>
          <w:rFonts w:ascii="Arial" w:hAnsi="Arial" w:cs="Arial"/>
          <w:b/>
          <w:sz w:val="24"/>
          <w:szCs w:val="24"/>
        </w:rPr>
        <w:t xml:space="preserve"> TO BE PROVIDED</w:t>
      </w:r>
      <w:bookmarkEnd w:id="16"/>
      <w:r w:rsidR="00E82FB4" w:rsidRPr="00C97934">
        <w:rPr>
          <w:rFonts w:ascii="Arial" w:hAnsi="Arial" w:cs="Arial"/>
          <w:b/>
          <w:sz w:val="24"/>
          <w:szCs w:val="24"/>
        </w:rPr>
        <w:tab/>
      </w:r>
    </w:p>
    <w:p w14:paraId="6197967E" w14:textId="0F75575D" w:rsidR="00511540" w:rsidRPr="00C97934" w:rsidRDefault="00511540" w:rsidP="004F0520">
      <w:pPr>
        <w:rPr>
          <w:rFonts w:ascii="Arial" w:hAnsi="Arial" w:cs="Arial"/>
          <w:color w:val="FF0000"/>
          <w:sz w:val="24"/>
          <w:szCs w:val="24"/>
        </w:rPr>
      </w:pPr>
    </w:p>
    <w:p w14:paraId="08193D4C" w14:textId="3AC629B9" w:rsidR="00272C36" w:rsidRPr="00744F24" w:rsidRDefault="00272C36" w:rsidP="00744F24">
      <w:pPr>
        <w:pStyle w:val="ListParagraph"/>
        <w:widowControl/>
        <w:numPr>
          <w:ilvl w:val="0"/>
          <w:numId w:val="47"/>
        </w:numPr>
        <w:adjustRightInd w:val="0"/>
        <w:rPr>
          <w:rFonts w:ascii="Arial" w:hAnsi="Arial" w:cs="Arial"/>
          <w:sz w:val="24"/>
          <w:szCs w:val="24"/>
        </w:rPr>
      </w:pPr>
      <w:r w:rsidRPr="00744F24">
        <w:rPr>
          <w:rFonts w:ascii="Arial" w:hAnsi="Arial" w:cs="Arial"/>
          <w:sz w:val="24"/>
          <w:szCs w:val="24"/>
        </w:rPr>
        <w:t>The Contractor shall undertake a wetland delineation of approximately 140 acres within the</w:t>
      </w:r>
      <w:r w:rsidR="00450F7E" w:rsidRPr="00744F24">
        <w:rPr>
          <w:rFonts w:ascii="Arial" w:hAnsi="Arial" w:cs="Arial"/>
          <w:sz w:val="24"/>
          <w:szCs w:val="24"/>
        </w:rPr>
        <w:t xml:space="preserve"> </w:t>
      </w:r>
      <w:r w:rsidRPr="00744F24">
        <w:rPr>
          <w:rFonts w:ascii="Arial" w:hAnsi="Arial" w:cs="Arial"/>
          <w:sz w:val="24"/>
          <w:szCs w:val="24"/>
        </w:rPr>
        <w:t xml:space="preserve">subject parcel. The subject area is indicated on the </w:t>
      </w:r>
      <w:r w:rsidRPr="00744F24">
        <w:rPr>
          <w:rFonts w:ascii="Arial" w:hAnsi="Arial" w:cs="Arial"/>
          <w:b/>
          <w:bCs/>
          <w:sz w:val="24"/>
          <w:szCs w:val="24"/>
        </w:rPr>
        <w:t>attached map</w:t>
      </w:r>
      <w:r w:rsidRPr="00744F24">
        <w:rPr>
          <w:rFonts w:ascii="Arial" w:hAnsi="Arial" w:cs="Arial"/>
          <w:sz w:val="24"/>
          <w:szCs w:val="24"/>
        </w:rPr>
        <w:t>.</w:t>
      </w:r>
    </w:p>
    <w:p w14:paraId="7F7EDC13" w14:textId="77777777" w:rsidR="00272C36" w:rsidRPr="00272C36" w:rsidRDefault="00272C36" w:rsidP="00272C36">
      <w:pPr>
        <w:widowControl/>
        <w:adjustRightInd w:val="0"/>
        <w:rPr>
          <w:rFonts w:ascii="Arial" w:hAnsi="Arial" w:cs="Arial"/>
          <w:sz w:val="24"/>
          <w:szCs w:val="24"/>
        </w:rPr>
      </w:pPr>
    </w:p>
    <w:p w14:paraId="0BA2BEDD" w14:textId="705B313E" w:rsidR="00450F7E" w:rsidRPr="00450F7E" w:rsidRDefault="00272C36" w:rsidP="007240C4">
      <w:pPr>
        <w:pStyle w:val="ListParagraph"/>
        <w:widowControl/>
        <w:numPr>
          <w:ilvl w:val="0"/>
          <w:numId w:val="47"/>
        </w:numPr>
        <w:tabs>
          <w:tab w:val="left" w:pos="1530"/>
        </w:tabs>
        <w:adjustRightInd w:val="0"/>
        <w:rPr>
          <w:rFonts w:ascii="Arial" w:hAnsi="Arial" w:cs="Arial"/>
          <w:sz w:val="24"/>
          <w:szCs w:val="24"/>
        </w:rPr>
      </w:pPr>
      <w:r w:rsidRPr="00450F7E">
        <w:rPr>
          <w:rFonts w:ascii="Arial" w:hAnsi="Arial" w:cs="Arial"/>
          <w:sz w:val="24"/>
          <w:szCs w:val="24"/>
        </w:rPr>
        <w:t xml:space="preserve">Wetland </w:t>
      </w:r>
      <w:r w:rsidR="00450F7E" w:rsidRPr="00450F7E">
        <w:rPr>
          <w:rFonts w:ascii="Arial" w:hAnsi="Arial" w:cs="Arial"/>
          <w:sz w:val="24"/>
          <w:szCs w:val="24"/>
        </w:rPr>
        <w:t>D</w:t>
      </w:r>
      <w:r w:rsidRPr="00450F7E">
        <w:rPr>
          <w:rFonts w:ascii="Arial" w:hAnsi="Arial" w:cs="Arial"/>
          <w:sz w:val="24"/>
          <w:szCs w:val="24"/>
        </w:rPr>
        <w:t>elineation will be in accordance with US Army Corps of Engineers (ACOE) 1987</w:t>
      </w:r>
      <w:r w:rsidR="00450F7E" w:rsidRPr="00450F7E">
        <w:rPr>
          <w:rFonts w:ascii="Arial" w:hAnsi="Arial" w:cs="Arial"/>
          <w:sz w:val="24"/>
          <w:szCs w:val="24"/>
        </w:rPr>
        <w:t xml:space="preserve"> </w:t>
      </w:r>
      <w:r w:rsidRPr="00450F7E">
        <w:rPr>
          <w:rFonts w:ascii="Arial" w:hAnsi="Arial" w:cs="Arial"/>
          <w:sz w:val="24"/>
          <w:szCs w:val="24"/>
        </w:rPr>
        <w:t>Wetland Delineation Manual and Regional Supplement to the Corps of Engineers Wetland</w:t>
      </w:r>
      <w:r w:rsidR="00450F7E" w:rsidRPr="00450F7E">
        <w:rPr>
          <w:rFonts w:ascii="Arial" w:hAnsi="Arial" w:cs="Arial"/>
          <w:sz w:val="24"/>
          <w:szCs w:val="24"/>
        </w:rPr>
        <w:t xml:space="preserve"> </w:t>
      </w:r>
      <w:r w:rsidRPr="00450F7E">
        <w:rPr>
          <w:rFonts w:ascii="Arial" w:hAnsi="Arial" w:cs="Arial"/>
          <w:sz w:val="24"/>
          <w:szCs w:val="24"/>
        </w:rPr>
        <w:t>Delineation Manual: Northcentral and Northeast Region (Version 2.0), January 2012.</w:t>
      </w:r>
      <w:r w:rsidR="00450F7E" w:rsidRPr="00450F7E">
        <w:rPr>
          <w:rFonts w:ascii="Arial" w:hAnsi="Arial" w:cs="Arial"/>
          <w:sz w:val="24"/>
          <w:szCs w:val="24"/>
        </w:rPr>
        <w:t xml:space="preserve"> </w:t>
      </w:r>
    </w:p>
    <w:p w14:paraId="7D71F278" w14:textId="6CDFE7B9" w:rsidR="00450F7E" w:rsidRPr="00744F24" w:rsidRDefault="00272C36" w:rsidP="00744F24">
      <w:pPr>
        <w:pStyle w:val="ListParagraph"/>
        <w:widowControl/>
        <w:numPr>
          <w:ilvl w:val="1"/>
          <w:numId w:val="45"/>
        </w:numPr>
        <w:adjustRightInd w:val="0"/>
        <w:rPr>
          <w:rFonts w:ascii="Arial" w:hAnsi="Arial" w:cs="Arial"/>
          <w:sz w:val="24"/>
          <w:szCs w:val="24"/>
        </w:rPr>
      </w:pPr>
      <w:r w:rsidRPr="00744F24">
        <w:rPr>
          <w:rFonts w:ascii="Arial" w:hAnsi="Arial" w:cs="Arial"/>
          <w:sz w:val="24"/>
          <w:szCs w:val="24"/>
        </w:rPr>
        <w:t>Boundaries will be field delineated with sub</w:t>
      </w:r>
      <w:r w:rsidRPr="00744F24">
        <w:rPr>
          <w:rFonts w:ascii="Cambria Math" w:hAnsi="Cambria Math" w:cs="Cambria Math"/>
          <w:sz w:val="24"/>
          <w:szCs w:val="24"/>
        </w:rPr>
        <w:t>‐</w:t>
      </w:r>
      <w:r w:rsidRPr="00744F24">
        <w:rPr>
          <w:rFonts w:ascii="Arial" w:hAnsi="Arial" w:cs="Arial"/>
          <w:sz w:val="24"/>
          <w:szCs w:val="24"/>
        </w:rPr>
        <w:t xml:space="preserve">zero flagging and each flag will be numbered. </w:t>
      </w:r>
      <w:r w:rsidR="00450F7E" w:rsidRPr="00744F24">
        <w:rPr>
          <w:rFonts w:ascii="Arial" w:hAnsi="Arial" w:cs="Arial"/>
          <w:sz w:val="24"/>
          <w:szCs w:val="24"/>
        </w:rPr>
        <w:t xml:space="preserve"> </w:t>
      </w:r>
    </w:p>
    <w:p w14:paraId="3C5F22F5" w14:textId="77777777" w:rsidR="00450F7E" w:rsidRPr="00450F7E" w:rsidRDefault="00272C36" w:rsidP="00450F7E">
      <w:pPr>
        <w:pStyle w:val="ListParagraph"/>
        <w:widowControl/>
        <w:numPr>
          <w:ilvl w:val="1"/>
          <w:numId w:val="45"/>
        </w:numPr>
        <w:adjustRightInd w:val="0"/>
        <w:rPr>
          <w:rFonts w:ascii="Arial" w:hAnsi="Arial" w:cs="Arial"/>
          <w:sz w:val="24"/>
          <w:szCs w:val="24"/>
        </w:rPr>
      </w:pPr>
      <w:r w:rsidRPr="00450F7E">
        <w:rPr>
          <w:rFonts w:ascii="Arial" w:hAnsi="Arial" w:cs="Arial"/>
          <w:sz w:val="24"/>
          <w:szCs w:val="24"/>
        </w:rPr>
        <w:t xml:space="preserve">Flags will be hung approximately every 30 to 40 feet. </w:t>
      </w:r>
    </w:p>
    <w:p w14:paraId="76DA699E" w14:textId="7DCA8976" w:rsidR="00272C36" w:rsidRPr="00450F7E" w:rsidRDefault="00272C36" w:rsidP="00450F7E">
      <w:pPr>
        <w:pStyle w:val="ListParagraph"/>
        <w:widowControl/>
        <w:numPr>
          <w:ilvl w:val="1"/>
          <w:numId w:val="45"/>
        </w:numPr>
        <w:adjustRightInd w:val="0"/>
        <w:rPr>
          <w:rFonts w:ascii="Arial" w:hAnsi="Arial" w:cs="Arial"/>
          <w:sz w:val="24"/>
          <w:szCs w:val="24"/>
        </w:rPr>
      </w:pPr>
      <w:r w:rsidRPr="00450F7E">
        <w:rPr>
          <w:rFonts w:ascii="Arial" w:hAnsi="Arial" w:cs="Arial"/>
          <w:sz w:val="24"/>
          <w:szCs w:val="24"/>
        </w:rPr>
        <w:t xml:space="preserve">The delineation will include the preparation </w:t>
      </w:r>
      <w:r w:rsidR="00450F7E" w:rsidRPr="00450F7E">
        <w:rPr>
          <w:rFonts w:ascii="Arial" w:hAnsi="Arial" w:cs="Arial"/>
          <w:sz w:val="24"/>
          <w:szCs w:val="24"/>
        </w:rPr>
        <w:t>of Federal</w:t>
      </w:r>
      <w:r w:rsidRPr="00450F7E">
        <w:rPr>
          <w:rFonts w:ascii="Arial" w:hAnsi="Arial" w:cs="Arial"/>
          <w:sz w:val="24"/>
          <w:szCs w:val="24"/>
        </w:rPr>
        <w:t xml:space="preserve"> Army Corps of Engineers (ACOE) Wetland Determination Data Forms as found in</w:t>
      </w:r>
      <w:r w:rsidR="00450F7E" w:rsidRPr="00450F7E">
        <w:rPr>
          <w:rFonts w:ascii="Arial" w:hAnsi="Arial" w:cs="Arial"/>
          <w:sz w:val="24"/>
          <w:szCs w:val="24"/>
        </w:rPr>
        <w:t xml:space="preserve"> </w:t>
      </w:r>
      <w:r w:rsidRPr="00450F7E">
        <w:rPr>
          <w:rFonts w:ascii="Arial" w:hAnsi="Arial" w:cs="Arial"/>
          <w:sz w:val="24"/>
          <w:szCs w:val="24"/>
        </w:rPr>
        <w:t>Appendix C of the above referenced supplement.</w:t>
      </w:r>
    </w:p>
    <w:p w14:paraId="32D87A12" w14:textId="77777777" w:rsidR="00272C36" w:rsidRPr="00272C36" w:rsidRDefault="00272C36" w:rsidP="00272C36">
      <w:pPr>
        <w:widowControl/>
        <w:adjustRightInd w:val="0"/>
        <w:rPr>
          <w:rFonts w:ascii="Arial" w:hAnsi="Arial" w:cs="Arial"/>
          <w:sz w:val="24"/>
          <w:szCs w:val="24"/>
        </w:rPr>
      </w:pPr>
    </w:p>
    <w:p w14:paraId="163304CF" w14:textId="77777777" w:rsidR="007240C4" w:rsidRDefault="00272C36" w:rsidP="007240C4">
      <w:pPr>
        <w:pStyle w:val="ListParagraph"/>
        <w:widowControl/>
        <w:numPr>
          <w:ilvl w:val="0"/>
          <w:numId w:val="47"/>
        </w:numPr>
        <w:adjustRightInd w:val="0"/>
        <w:rPr>
          <w:rFonts w:ascii="Arial" w:hAnsi="Arial" w:cs="Arial"/>
          <w:sz w:val="24"/>
          <w:szCs w:val="24"/>
        </w:rPr>
      </w:pPr>
      <w:r w:rsidRPr="00450F7E">
        <w:rPr>
          <w:rFonts w:ascii="Arial" w:hAnsi="Arial" w:cs="Arial"/>
          <w:sz w:val="24"/>
          <w:szCs w:val="24"/>
        </w:rPr>
        <w:t xml:space="preserve">If it is determined during the </w:t>
      </w:r>
      <w:r w:rsidR="00450F7E" w:rsidRPr="00450F7E">
        <w:rPr>
          <w:rFonts w:ascii="Arial" w:hAnsi="Arial" w:cs="Arial"/>
          <w:sz w:val="24"/>
          <w:szCs w:val="24"/>
        </w:rPr>
        <w:t xml:space="preserve">Wetland Delineation </w:t>
      </w:r>
      <w:r w:rsidRPr="00450F7E">
        <w:rPr>
          <w:rFonts w:ascii="Arial" w:hAnsi="Arial" w:cs="Arial"/>
          <w:sz w:val="24"/>
          <w:szCs w:val="24"/>
        </w:rPr>
        <w:t>that an area exhibits the physical</w:t>
      </w:r>
      <w:r w:rsidR="00450F7E" w:rsidRPr="00450F7E">
        <w:rPr>
          <w:rFonts w:ascii="Arial" w:hAnsi="Arial" w:cs="Arial"/>
          <w:sz w:val="24"/>
          <w:szCs w:val="24"/>
        </w:rPr>
        <w:t xml:space="preserve"> </w:t>
      </w:r>
      <w:r w:rsidRPr="00450F7E">
        <w:rPr>
          <w:rFonts w:ascii="Arial" w:hAnsi="Arial" w:cs="Arial"/>
          <w:sz w:val="24"/>
          <w:szCs w:val="24"/>
        </w:rPr>
        <w:t>characteristics of a vernal pool(s), said pools will be noted and indicated on maps produced for</w:t>
      </w:r>
      <w:r w:rsidR="00450F7E">
        <w:rPr>
          <w:rFonts w:ascii="Arial" w:hAnsi="Arial" w:cs="Arial"/>
          <w:sz w:val="24"/>
          <w:szCs w:val="24"/>
        </w:rPr>
        <w:t xml:space="preserve"> </w:t>
      </w:r>
      <w:r w:rsidRPr="00450F7E">
        <w:rPr>
          <w:rFonts w:ascii="Arial" w:hAnsi="Arial" w:cs="Arial"/>
          <w:sz w:val="24"/>
          <w:szCs w:val="24"/>
        </w:rPr>
        <w:t xml:space="preserve">this </w:t>
      </w:r>
      <w:r w:rsidR="00450F7E">
        <w:rPr>
          <w:rFonts w:ascii="Arial" w:hAnsi="Arial" w:cs="Arial"/>
          <w:sz w:val="24"/>
          <w:szCs w:val="24"/>
        </w:rPr>
        <w:t>W</w:t>
      </w:r>
      <w:r w:rsidRPr="00450F7E">
        <w:rPr>
          <w:rFonts w:ascii="Arial" w:hAnsi="Arial" w:cs="Arial"/>
          <w:sz w:val="24"/>
          <w:szCs w:val="24"/>
        </w:rPr>
        <w:t xml:space="preserve">etland </w:t>
      </w:r>
      <w:r w:rsidR="00450F7E">
        <w:rPr>
          <w:rFonts w:ascii="Arial" w:hAnsi="Arial" w:cs="Arial"/>
          <w:sz w:val="24"/>
          <w:szCs w:val="24"/>
        </w:rPr>
        <w:t>D</w:t>
      </w:r>
      <w:r w:rsidRPr="00450F7E">
        <w:rPr>
          <w:rFonts w:ascii="Arial" w:hAnsi="Arial" w:cs="Arial"/>
          <w:sz w:val="24"/>
          <w:szCs w:val="24"/>
        </w:rPr>
        <w:t xml:space="preserve">elineation. </w:t>
      </w:r>
    </w:p>
    <w:p w14:paraId="52643E40" w14:textId="5872F3EF" w:rsidR="00450F7E" w:rsidRPr="007240C4" w:rsidRDefault="007240C4" w:rsidP="007240C4">
      <w:pPr>
        <w:pStyle w:val="ListParagraph"/>
        <w:widowControl/>
        <w:tabs>
          <w:tab w:val="left" w:pos="1170"/>
        </w:tabs>
        <w:adjustRightInd w:val="0"/>
        <w:ind w:left="1440" w:hanging="360"/>
        <w:rPr>
          <w:rFonts w:ascii="Arial" w:hAnsi="Arial" w:cs="Arial"/>
          <w:sz w:val="24"/>
          <w:szCs w:val="24"/>
        </w:rPr>
      </w:pPr>
      <w:r w:rsidRPr="007240C4">
        <w:rPr>
          <w:rFonts w:ascii="Arial" w:hAnsi="Arial" w:cs="Arial"/>
          <w:b/>
          <w:bCs/>
          <w:sz w:val="24"/>
          <w:szCs w:val="24"/>
        </w:rPr>
        <w:t>1.</w:t>
      </w:r>
      <w:r w:rsidRPr="007240C4">
        <w:rPr>
          <w:rFonts w:ascii="Arial" w:hAnsi="Arial" w:cs="Arial"/>
          <w:sz w:val="24"/>
          <w:szCs w:val="24"/>
        </w:rPr>
        <w:t xml:space="preserve"> </w:t>
      </w:r>
      <w:r w:rsidR="00272C36" w:rsidRPr="007240C4">
        <w:rPr>
          <w:rFonts w:ascii="Arial" w:hAnsi="Arial" w:cs="Arial"/>
          <w:sz w:val="24"/>
          <w:szCs w:val="24"/>
        </w:rPr>
        <w:t xml:space="preserve">These </w:t>
      </w:r>
      <w:r w:rsidR="00450F7E" w:rsidRPr="007240C4">
        <w:rPr>
          <w:rFonts w:ascii="Arial" w:hAnsi="Arial" w:cs="Arial"/>
          <w:sz w:val="24"/>
          <w:szCs w:val="24"/>
        </w:rPr>
        <w:t>V</w:t>
      </w:r>
      <w:r w:rsidR="00272C36" w:rsidRPr="007240C4">
        <w:rPr>
          <w:rFonts w:ascii="Arial" w:hAnsi="Arial" w:cs="Arial"/>
          <w:sz w:val="24"/>
          <w:szCs w:val="24"/>
        </w:rPr>
        <w:t xml:space="preserve">ernal </w:t>
      </w:r>
      <w:r w:rsidR="00450F7E" w:rsidRPr="007240C4">
        <w:rPr>
          <w:rFonts w:ascii="Arial" w:hAnsi="Arial" w:cs="Arial"/>
          <w:sz w:val="24"/>
          <w:szCs w:val="24"/>
        </w:rPr>
        <w:t>P</w:t>
      </w:r>
      <w:r w:rsidR="00272C36" w:rsidRPr="007240C4">
        <w:rPr>
          <w:rFonts w:ascii="Arial" w:hAnsi="Arial" w:cs="Arial"/>
          <w:sz w:val="24"/>
          <w:szCs w:val="24"/>
        </w:rPr>
        <w:t>ools will also be surveyed for breeding amphibians and</w:t>
      </w:r>
      <w:r w:rsidR="00450F7E" w:rsidRPr="007240C4">
        <w:rPr>
          <w:rFonts w:ascii="Arial" w:hAnsi="Arial" w:cs="Arial"/>
          <w:sz w:val="24"/>
          <w:szCs w:val="24"/>
        </w:rPr>
        <w:t xml:space="preserve"> </w:t>
      </w:r>
      <w:r w:rsidR="00272C36" w:rsidRPr="007240C4">
        <w:rPr>
          <w:rFonts w:ascii="Arial" w:hAnsi="Arial" w:cs="Arial"/>
          <w:sz w:val="24"/>
          <w:szCs w:val="24"/>
        </w:rPr>
        <w:t>a determination of Significant Wildlife Habitat made in accordance with Maine Department of</w:t>
      </w:r>
      <w:r w:rsidR="00450F7E" w:rsidRPr="007240C4">
        <w:rPr>
          <w:rFonts w:ascii="Arial" w:hAnsi="Arial" w:cs="Arial"/>
          <w:sz w:val="24"/>
          <w:szCs w:val="24"/>
        </w:rPr>
        <w:t xml:space="preserve"> </w:t>
      </w:r>
      <w:r w:rsidR="00272C36" w:rsidRPr="007240C4">
        <w:rPr>
          <w:rFonts w:ascii="Arial" w:hAnsi="Arial" w:cs="Arial"/>
          <w:sz w:val="24"/>
          <w:szCs w:val="24"/>
        </w:rPr>
        <w:t>Environmental Protection.</w:t>
      </w:r>
    </w:p>
    <w:p w14:paraId="5DD5CAEA" w14:textId="77777777" w:rsidR="00450F7E" w:rsidRDefault="00450F7E" w:rsidP="00450F7E">
      <w:pPr>
        <w:pStyle w:val="ListParagraph"/>
        <w:widowControl/>
        <w:adjustRightInd w:val="0"/>
        <w:ind w:left="1440"/>
        <w:rPr>
          <w:rFonts w:ascii="Arial" w:hAnsi="Arial" w:cs="Arial"/>
          <w:sz w:val="24"/>
          <w:szCs w:val="24"/>
        </w:rPr>
      </w:pPr>
    </w:p>
    <w:p w14:paraId="77F78334" w14:textId="77777777" w:rsidR="00B51412" w:rsidRDefault="00B51412" w:rsidP="00B51412">
      <w:pPr>
        <w:pStyle w:val="ListParagraph"/>
        <w:widowControl/>
        <w:numPr>
          <w:ilvl w:val="0"/>
          <w:numId w:val="47"/>
        </w:numPr>
        <w:adjustRightInd w:val="0"/>
        <w:rPr>
          <w:rFonts w:ascii="Arial" w:hAnsi="Arial" w:cs="Arial"/>
          <w:sz w:val="24"/>
          <w:szCs w:val="24"/>
        </w:rPr>
      </w:pPr>
      <w:r w:rsidRPr="0028060A">
        <w:rPr>
          <w:rFonts w:ascii="Arial" w:hAnsi="Arial" w:cs="Arial"/>
          <w:sz w:val="24"/>
          <w:szCs w:val="24"/>
        </w:rPr>
        <w:t xml:space="preserve">The Contractor will prepare a narrative description of wetland characteristics. </w:t>
      </w:r>
    </w:p>
    <w:p w14:paraId="48C1FF4A" w14:textId="21C4895E" w:rsidR="00B51412" w:rsidRPr="00B51412" w:rsidRDefault="00B51412" w:rsidP="00B51412">
      <w:pPr>
        <w:pStyle w:val="ListParagraph"/>
        <w:widowControl/>
        <w:numPr>
          <w:ilvl w:val="1"/>
          <w:numId w:val="47"/>
        </w:numPr>
        <w:adjustRightInd w:val="0"/>
        <w:rPr>
          <w:rFonts w:ascii="Arial" w:hAnsi="Arial" w:cs="Arial"/>
          <w:sz w:val="24"/>
          <w:szCs w:val="24"/>
        </w:rPr>
      </w:pPr>
      <w:r w:rsidRPr="00B51412">
        <w:rPr>
          <w:rFonts w:ascii="Arial" w:hAnsi="Arial" w:cs="Arial"/>
          <w:sz w:val="24"/>
          <w:szCs w:val="24"/>
        </w:rPr>
        <w:t xml:space="preserve">This report will be prepared in a format acceptable by Maine Department of Environmental Protection and ACOE and submitted to the Department for review. </w:t>
      </w:r>
    </w:p>
    <w:p w14:paraId="3BFC2959" w14:textId="033038C9" w:rsidR="00B51412" w:rsidRPr="009D7998" w:rsidRDefault="00B51412" w:rsidP="00B51412">
      <w:pPr>
        <w:pStyle w:val="ListParagraph"/>
        <w:widowControl/>
        <w:numPr>
          <w:ilvl w:val="1"/>
          <w:numId w:val="47"/>
        </w:numPr>
        <w:adjustRightInd w:val="0"/>
        <w:rPr>
          <w:rFonts w:ascii="Arial" w:hAnsi="Arial" w:cs="Arial"/>
          <w:sz w:val="24"/>
          <w:szCs w:val="24"/>
        </w:rPr>
      </w:pPr>
      <w:r w:rsidRPr="009D7998">
        <w:rPr>
          <w:rFonts w:ascii="Arial" w:hAnsi="Arial" w:cs="Arial"/>
          <w:sz w:val="24"/>
          <w:szCs w:val="24"/>
        </w:rPr>
        <w:t>The report will include ACOE data sheets and maps. The report and data can be provided in digital format; Microsoft Word or Adobe PDF format is acceptable for text and forms, ESRI personal geodatabase is acceptable for GIS/GPS data.</w:t>
      </w:r>
    </w:p>
    <w:p w14:paraId="6719B9DB" w14:textId="77777777" w:rsidR="00B51412" w:rsidRDefault="00B51412" w:rsidP="009D7998">
      <w:pPr>
        <w:pStyle w:val="ListParagraph"/>
        <w:widowControl/>
        <w:adjustRightInd w:val="0"/>
        <w:ind w:left="1440"/>
        <w:rPr>
          <w:rFonts w:ascii="Arial" w:hAnsi="Arial" w:cs="Arial"/>
          <w:sz w:val="24"/>
          <w:szCs w:val="24"/>
        </w:rPr>
      </w:pPr>
    </w:p>
    <w:p w14:paraId="291F77A6" w14:textId="3DA11119" w:rsidR="00450F7E" w:rsidRPr="009D7998" w:rsidRDefault="00272C36" w:rsidP="00B51412">
      <w:pPr>
        <w:pStyle w:val="ListParagraph"/>
        <w:widowControl/>
        <w:numPr>
          <w:ilvl w:val="0"/>
          <w:numId w:val="47"/>
        </w:numPr>
        <w:adjustRightInd w:val="0"/>
        <w:rPr>
          <w:rFonts w:ascii="Arial" w:hAnsi="Arial" w:cs="Arial"/>
          <w:sz w:val="24"/>
          <w:szCs w:val="24"/>
        </w:rPr>
      </w:pPr>
      <w:r w:rsidRPr="009D7998">
        <w:rPr>
          <w:rFonts w:ascii="Arial" w:hAnsi="Arial" w:cs="Arial"/>
          <w:sz w:val="24"/>
          <w:szCs w:val="24"/>
        </w:rPr>
        <w:t xml:space="preserve">The Contractor will GPS the location of wetland boundaries. </w:t>
      </w:r>
    </w:p>
    <w:p w14:paraId="28E07FBA" w14:textId="417A044C" w:rsidR="00450F7E" w:rsidRDefault="00272C36" w:rsidP="007240C4">
      <w:pPr>
        <w:pStyle w:val="ListParagraph"/>
        <w:widowControl/>
        <w:numPr>
          <w:ilvl w:val="1"/>
          <w:numId w:val="47"/>
        </w:numPr>
        <w:adjustRightInd w:val="0"/>
        <w:rPr>
          <w:rFonts w:ascii="Arial" w:hAnsi="Arial" w:cs="Arial"/>
          <w:sz w:val="24"/>
          <w:szCs w:val="24"/>
        </w:rPr>
      </w:pPr>
      <w:r w:rsidRPr="00450F7E">
        <w:rPr>
          <w:rFonts w:ascii="Arial" w:hAnsi="Arial" w:cs="Arial"/>
          <w:sz w:val="24"/>
          <w:szCs w:val="24"/>
        </w:rPr>
        <w:t>Each flag will be located with a</w:t>
      </w:r>
      <w:r w:rsidR="00450F7E" w:rsidRPr="00450F7E">
        <w:rPr>
          <w:rFonts w:ascii="Arial" w:hAnsi="Arial" w:cs="Arial"/>
          <w:sz w:val="24"/>
          <w:szCs w:val="24"/>
        </w:rPr>
        <w:t xml:space="preserve"> </w:t>
      </w:r>
      <w:r w:rsidRPr="00450F7E">
        <w:rPr>
          <w:rFonts w:ascii="Arial" w:hAnsi="Arial" w:cs="Arial"/>
          <w:sz w:val="24"/>
          <w:szCs w:val="24"/>
        </w:rPr>
        <w:t xml:space="preserve">GPS receiver: the expected accuracy is 1 meter or less. </w:t>
      </w:r>
    </w:p>
    <w:p w14:paraId="6AA86173" w14:textId="77777777" w:rsidR="00450F7E" w:rsidRDefault="00272C36" w:rsidP="00744F24">
      <w:pPr>
        <w:pStyle w:val="ListParagraph"/>
        <w:widowControl/>
        <w:numPr>
          <w:ilvl w:val="1"/>
          <w:numId w:val="47"/>
        </w:numPr>
        <w:adjustRightInd w:val="0"/>
        <w:rPr>
          <w:rFonts w:ascii="Arial" w:hAnsi="Arial" w:cs="Arial"/>
          <w:sz w:val="24"/>
          <w:szCs w:val="24"/>
        </w:rPr>
      </w:pPr>
      <w:r w:rsidRPr="00450F7E">
        <w:rPr>
          <w:rFonts w:ascii="Arial" w:hAnsi="Arial" w:cs="Arial"/>
          <w:sz w:val="24"/>
          <w:szCs w:val="24"/>
        </w:rPr>
        <w:t>The contractor will provide this data in</w:t>
      </w:r>
      <w:r w:rsidR="00450F7E" w:rsidRPr="00450F7E">
        <w:rPr>
          <w:rFonts w:ascii="Arial" w:hAnsi="Arial" w:cs="Arial"/>
          <w:sz w:val="24"/>
          <w:szCs w:val="24"/>
        </w:rPr>
        <w:t xml:space="preserve"> </w:t>
      </w:r>
      <w:r w:rsidRPr="00450F7E">
        <w:rPr>
          <w:rFonts w:ascii="Arial" w:hAnsi="Arial" w:cs="Arial"/>
          <w:sz w:val="24"/>
          <w:szCs w:val="24"/>
        </w:rPr>
        <w:t>the form of a Geographic Information Systems (GIS) personal geodatabase (a personal</w:t>
      </w:r>
      <w:r w:rsidR="00450F7E" w:rsidRPr="00450F7E">
        <w:rPr>
          <w:rFonts w:ascii="Arial" w:hAnsi="Arial" w:cs="Arial"/>
          <w:sz w:val="24"/>
          <w:szCs w:val="24"/>
        </w:rPr>
        <w:t xml:space="preserve"> </w:t>
      </w:r>
      <w:r w:rsidRPr="00450F7E">
        <w:rPr>
          <w:rFonts w:ascii="Arial" w:hAnsi="Arial" w:cs="Arial"/>
          <w:sz w:val="24"/>
          <w:szCs w:val="24"/>
        </w:rPr>
        <w:t xml:space="preserve">geodatabase schema will be provided by the department to include available, adjacent </w:t>
      </w:r>
      <w:r w:rsidR="00450F7E" w:rsidRPr="00450F7E">
        <w:rPr>
          <w:rFonts w:ascii="Arial" w:hAnsi="Arial" w:cs="Arial"/>
          <w:sz w:val="24"/>
          <w:szCs w:val="24"/>
        </w:rPr>
        <w:t xml:space="preserve">Wetland Delineation </w:t>
      </w:r>
      <w:r w:rsidRPr="00450F7E">
        <w:rPr>
          <w:rFonts w:ascii="Arial" w:hAnsi="Arial" w:cs="Arial"/>
          <w:sz w:val="24"/>
          <w:szCs w:val="24"/>
        </w:rPr>
        <w:t xml:space="preserve">data). </w:t>
      </w:r>
    </w:p>
    <w:p w14:paraId="09E1E0DD" w14:textId="5A93D846" w:rsidR="00272C36" w:rsidRDefault="00272C36" w:rsidP="00B51412">
      <w:pPr>
        <w:pStyle w:val="ListParagraph"/>
        <w:widowControl/>
        <w:numPr>
          <w:ilvl w:val="1"/>
          <w:numId w:val="47"/>
        </w:numPr>
        <w:adjustRightInd w:val="0"/>
        <w:rPr>
          <w:rFonts w:ascii="Arial" w:hAnsi="Arial" w:cs="Arial"/>
          <w:sz w:val="24"/>
          <w:szCs w:val="24"/>
        </w:rPr>
      </w:pPr>
      <w:r w:rsidRPr="00450F7E">
        <w:rPr>
          <w:rFonts w:ascii="Arial" w:hAnsi="Arial" w:cs="Arial"/>
          <w:sz w:val="24"/>
          <w:szCs w:val="24"/>
        </w:rPr>
        <w:t>All data will be collected and provided in a format compliant with the</w:t>
      </w:r>
      <w:r w:rsidR="00450F7E" w:rsidRPr="00450F7E">
        <w:rPr>
          <w:rFonts w:ascii="Arial" w:hAnsi="Arial" w:cs="Arial"/>
          <w:sz w:val="24"/>
          <w:szCs w:val="24"/>
        </w:rPr>
        <w:t xml:space="preserve"> </w:t>
      </w:r>
      <w:r w:rsidRPr="00450F7E">
        <w:rPr>
          <w:rFonts w:ascii="Arial" w:hAnsi="Arial" w:cs="Arial"/>
          <w:sz w:val="24"/>
          <w:szCs w:val="24"/>
        </w:rPr>
        <w:t xml:space="preserve">MEARNG GIS Data Requirements to include </w:t>
      </w:r>
      <w:bookmarkStart w:id="17" w:name="_Hlk150344208"/>
      <w:r w:rsidRPr="00450F7E">
        <w:rPr>
          <w:rFonts w:ascii="Arial" w:hAnsi="Arial" w:cs="Arial"/>
          <w:sz w:val="24"/>
          <w:szCs w:val="24"/>
        </w:rPr>
        <w:t>FGDC metadata.</w:t>
      </w:r>
      <w:bookmarkEnd w:id="17"/>
    </w:p>
    <w:p w14:paraId="6825ACEF" w14:textId="594740D5" w:rsidR="00B74D09" w:rsidRDefault="009A7A3E" w:rsidP="00B74D09">
      <w:pPr>
        <w:pStyle w:val="ListParagraph"/>
        <w:widowControl/>
        <w:numPr>
          <w:ilvl w:val="2"/>
          <w:numId w:val="47"/>
        </w:numPr>
        <w:adjustRightInd w:val="0"/>
        <w:spacing w:after="120"/>
        <w:outlineLvl w:val="0"/>
        <w:rPr>
          <w:rFonts w:ascii="Arial" w:hAnsi="Arial" w:cs="Arial"/>
          <w:b/>
          <w:bCs/>
          <w:sz w:val="24"/>
          <w:szCs w:val="24"/>
        </w:rPr>
      </w:pPr>
      <w:r w:rsidRPr="00B51412">
        <w:rPr>
          <w:rFonts w:ascii="Arial" w:hAnsi="Arial" w:cs="Arial"/>
          <w:sz w:val="24"/>
          <w:szCs w:val="24"/>
        </w:rPr>
        <w:t xml:space="preserve">This format is detailed in </w:t>
      </w:r>
      <w:r w:rsidR="00B51412" w:rsidRPr="00B51412">
        <w:rPr>
          <w:rFonts w:ascii="Arial" w:hAnsi="Arial" w:cs="Arial"/>
          <w:b/>
          <w:bCs/>
          <w:sz w:val="24"/>
          <w:szCs w:val="24"/>
        </w:rPr>
        <w:t>section F.</w:t>
      </w:r>
    </w:p>
    <w:p w14:paraId="216AE50A" w14:textId="59CB526B" w:rsidR="00B74D09" w:rsidRPr="009D7998" w:rsidRDefault="00B74D09" w:rsidP="009D7998">
      <w:pPr>
        <w:pStyle w:val="ListParagraph"/>
        <w:widowControl/>
        <w:numPr>
          <w:ilvl w:val="0"/>
          <w:numId w:val="47"/>
        </w:numPr>
        <w:adjustRightInd w:val="0"/>
        <w:spacing w:after="120"/>
        <w:outlineLvl w:val="0"/>
        <w:rPr>
          <w:rFonts w:ascii="Arial" w:hAnsi="Arial" w:cs="Arial"/>
          <w:b/>
          <w:bCs/>
          <w:sz w:val="32"/>
          <w:szCs w:val="32"/>
        </w:rPr>
      </w:pPr>
      <w:r w:rsidRPr="009D7998">
        <w:rPr>
          <w:rFonts w:ascii="Arial" w:eastAsia="Calibri" w:hAnsi="Arial" w:cs="Arial"/>
          <w:sz w:val="24"/>
          <w:szCs w:val="24"/>
        </w:rPr>
        <w:t>GIS Data Requirements:</w:t>
      </w:r>
    </w:p>
    <w:p w14:paraId="1CE18228" w14:textId="77777777" w:rsidR="00B74D09" w:rsidRPr="009D7998" w:rsidRDefault="00B74D09" w:rsidP="009D7998">
      <w:pPr>
        <w:pStyle w:val="ListParagraph"/>
        <w:numPr>
          <w:ilvl w:val="0"/>
          <w:numId w:val="53"/>
        </w:numPr>
        <w:ind w:left="1440"/>
        <w:rPr>
          <w:rFonts w:ascii="Arial" w:eastAsia="Calibri" w:hAnsi="Arial" w:cs="Arial"/>
          <w:sz w:val="24"/>
          <w:szCs w:val="24"/>
        </w:rPr>
      </w:pPr>
      <w:r w:rsidRPr="009D7998">
        <w:rPr>
          <w:rFonts w:ascii="Arial" w:eastAsia="Calibri" w:hAnsi="Arial" w:cs="Arial"/>
          <w:sz w:val="24"/>
          <w:szCs w:val="24"/>
        </w:rPr>
        <w:t>Applicability:  The following projects MUST comply with the data requirements listed below:</w:t>
      </w:r>
    </w:p>
    <w:p w14:paraId="124B03FD" w14:textId="504DD6F7"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Surveys (boundary, utility, topographic, natural resource, cultural resource</w:t>
      </w:r>
      <w:r w:rsidR="0040212F" w:rsidRPr="009D7998">
        <w:rPr>
          <w:rFonts w:ascii="Arial" w:eastAsia="Calibri" w:hAnsi="Arial" w:cs="Arial"/>
          <w:sz w:val="24"/>
          <w:szCs w:val="24"/>
        </w:rPr>
        <w:t>).</w:t>
      </w:r>
    </w:p>
    <w:p w14:paraId="62E4B103" w14:textId="0F9973B1"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New construction of real property to include but not limited to buildings, towers, concrete slabs, roads, bridges, parking areas, and utilities (storm, water, sewer, fuel, electric, telephone/data</w:t>
      </w:r>
      <w:r w:rsidR="0040212F" w:rsidRPr="009D7998">
        <w:rPr>
          <w:rFonts w:ascii="Arial" w:eastAsia="Calibri" w:hAnsi="Arial" w:cs="Arial"/>
          <w:sz w:val="24"/>
          <w:szCs w:val="24"/>
        </w:rPr>
        <w:t>).</w:t>
      </w:r>
    </w:p>
    <w:p w14:paraId="7A67B174" w14:textId="486CDF2C"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lastRenderedPageBreak/>
        <w:t xml:space="preserve">Exterior additions to structures which result in increased square </w:t>
      </w:r>
      <w:r w:rsidR="0040212F" w:rsidRPr="009D7998">
        <w:rPr>
          <w:rFonts w:ascii="Arial" w:eastAsia="Calibri" w:hAnsi="Arial" w:cs="Arial"/>
          <w:sz w:val="24"/>
          <w:szCs w:val="24"/>
        </w:rPr>
        <w:t>footage.</w:t>
      </w:r>
      <w:r w:rsidRPr="009D7998">
        <w:rPr>
          <w:rFonts w:ascii="Arial" w:eastAsia="Calibri" w:hAnsi="Arial" w:cs="Arial"/>
          <w:sz w:val="24"/>
          <w:szCs w:val="24"/>
        </w:rPr>
        <w:t xml:space="preserve"> </w:t>
      </w:r>
    </w:p>
    <w:p w14:paraId="770FA885" w14:textId="20CCC945"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 xml:space="preserve">Exterior alterations to include but not limited to roads, parking areas, vegetated areas, and </w:t>
      </w:r>
      <w:r w:rsidR="0040212F" w:rsidRPr="009D7998">
        <w:rPr>
          <w:rFonts w:ascii="Arial" w:eastAsia="Calibri" w:hAnsi="Arial" w:cs="Arial"/>
          <w:sz w:val="24"/>
          <w:szCs w:val="24"/>
        </w:rPr>
        <w:t>utilities.</w:t>
      </w:r>
    </w:p>
    <w:p w14:paraId="2EC10069" w14:textId="756AF9F0"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 xml:space="preserve">Environmental restoration, mitigation, </w:t>
      </w:r>
      <w:proofErr w:type="gramStart"/>
      <w:r w:rsidRPr="009D7998">
        <w:rPr>
          <w:rFonts w:ascii="Arial" w:eastAsia="Calibri" w:hAnsi="Arial" w:cs="Arial"/>
          <w:sz w:val="24"/>
          <w:szCs w:val="24"/>
        </w:rPr>
        <w:t>cleanup</w:t>
      </w:r>
      <w:proofErr w:type="gramEnd"/>
      <w:r w:rsidRPr="009D7998">
        <w:rPr>
          <w:rFonts w:ascii="Arial" w:eastAsia="Calibri" w:hAnsi="Arial" w:cs="Arial"/>
          <w:sz w:val="24"/>
          <w:szCs w:val="24"/>
        </w:rPr>
        <w:t xml:space="preserve"> or sampling </w:t>
      </w:r>
      <w:r w:rsidR="0040212F" w:rsidRPr="009D7998">
        <w:rPr>
          <w:rFonts w:ascii="Arial" w:eastAsia="Calibri" w:hAnsi="Arial" w:cs="Arial"/>
          <w:sz w:val="24"/>
          <w:szCs w:val="24"/>
        </w:rPr>
        <w:t>sites.</w:t>
      </w:r>
      <w:r w:rsidRPr="009D7998">
        <w:rPr>
          <w:rFonts w:ascii="Arial" w:eastAsia="Calibri" w:hAnsi="Arial" w:cs="Arial"/>
          <w:sz w:val="24"/>
          <w:szCs w:val="24"/>
        </w:rPr>
        <w:t xml:space="preserve">  </w:t>
      </w:r>
    </w:p>
    <w:p w14:paraId="3D398CFE" w14:textId="32CF4529"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 xml:space="preserve">Installation, </w:t>
      </w:r>
      <w:proofErr w:type="gramStart"/>
      <w:r w:rsidRPr="009D7998">
        <w:rPr>
          <w:rFonts w:ascii="Arial" w:eastAsia="Calibri" w:hAnsi="Arial" w:cs="Arial"/>
          <w:sz w:val="24"/>
          <w:szCs w:val="24"/>
        </w:rPr>
        <w:t>removal</w:t>
      </w:r>
      <w:proofErr w:type="gramEnd"/>
      <w:r w:rsidRPr="009D7998">
        <w:rPr>
          <w:rFonts w:ascii="Arial" w:eastAsia="Calibri" w:hAnsi="Arial" w:cs="Arial"/>
          <w:sz w:val="24"/>
          <w:szCs w:val="24"/>
        </w:rPr>
        <w:t xml:space="preserve"> or alteration of improved features to include but not limited to fence lines, gates, flagpoles, bollards, and </w:t>
      </w:r>
      <w:r w:rsidR="0040212F" w:rsidRPr="009D7998">
        <w:rPr>
          <w:rFonts w:ascii="Arial" w:eastAsia="Calibri" w:hAnsi="Arial" w:cs="Arial"/>
          <w:sz w:val="24"/>
          <w:szCs w:val="24"/>
        </w:rPr>
        <w:t>signs.</w:t>
      </w:r>
    </w:p>
    <w:p w14:paraId="0DC8B8DB" w14:textId="77777777" w:rsidR="00B74D09" w:rsidRPr="009D7998" w:rsidRDefault="00B74D09" w:rsidP="009D7998">
      <w:pPr>
        <w:pStyle w:val="ListParagraph"/>
        <w:numPr>
          <w:ilvl w:val="0"/>
          <w:numId w:val="53"/>
        </w:numPr>
        <w:ind w:left="1440"/>
        <w:rPr>
          <w:rFonts w:ascii="Arial" w:eastAsia="Calibri" w:hAnsi="Arial" w:cs="Arial"/>
          <w:sz w:val="24"/>
          <w:szCs w:val="24"/>
        </w:rPr>
      </w:pPr>
      <w:r w:rsidRPr="009D7998">
        <w:rPr>
          <w:rFonts w:ascii="Arial" w:eastAsia="Calibri" w:hAnsi="Arial" w:cs="Arial"/>
          <w:sz w:val="24"/>
          <w:szCs w:val="24"/>
        </w:rPr>
        <w:t>Data Requirements:  All data submitted MUST be geographically referenced.</w:t>
      </w:r>
    </w:p>
    <w:p w14:paraId="68687130" w14:textId="77777777"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The mandatory coordinate system is Universal Transverse Mercator (UTM), World Geodetic System 1984 (WGS84) Zone 19 North, Meters horizontal, NAVD 88 vertical.  If you work in State Plane Feet, you must transform the data correctly.</w:t>
      </w:r>
    </w:p>
    <w:p w14:paraId="2D16F001" w14:textId="77777777" w:rsidR="00151082" w:rsidRDefault="00B74D09" w:rsidP="00151082">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ArcGIS Metadata MUST accompany the data.  All “required” fields MUST be completed.  Contractors MUST provide answers to the following, even if they are not required:</w:t>
      </w:r>
    </w:p>
    <w:p w14:paraId="53298287" w14:textId="323EC4F6" w:rsidR="00B74D09" w:rsidRPr="00151082" w:rsidRDefault="00B74D09" w:rsidP="00151082">
      <w:pPr>
        <w:widowControl/>
        <w:numPr>
          <w:ilvl w:val="3"/>
          <w:numId w:val="53"/>
        </w:numPr>
        <w:autoSpaceDE/>
        <w:autoSpaceDN/>
        <w:ind w:left="3150"/>
        <w:rPr>
          <w:rFonts w:ascii="Arial" w:eastAsia="Calibri" w:hAnsi="Arial" w:cs="Arial"/>
          <w:sz w:val="24"/>
          <w:szCs w:val="24"/>
        </w:rPr>
      </w:pPr>
      <w:r w:rsidRPr="00151082">
        <w:rPr>
          <w:rFonts w:ascii="Arial" w:eastAsia="Calibri" w:hAnsi="Arial" w:cs="Arial"/>
          <w:sz w:val="24"/>
          <w:szCs w:val="24"/>
        </w:rPr>
        <w:t>The organization and individual(s) responsible for the project and the data, as well as an address and telephone number.</w:t>
      </w:r>
    </w:p>
    <w:p w14:paraId="7A815B51" w14:textId="77777777" w:rsidR="00B74D09" w:rsidRPr="009D7998" w:rsidRDefault="00B74D09" w:rsidP="00151082">
      <w:pPr>
        <w:widowControl/>
        <w:numPr>
          <w:ilvl w:val="3"/>
          <w:numId w:val="53"/>
        </w:numPr>
        <w:tabs>
          <w:tab w:val="left" w:pos="2790"/>
        </w:tabs>
        <w:autoSpaceDE/>
        <w:autoSpaceDN/>
        <w:ind w:hanging="90"/>
        <w:rPr>
          <w:rFonts w:ascii="Arial" w:eastAsia="Calibri" w:hAnsi="Arial" w:cs="Arial"/>
          <w:sz w:val="24"/>
          <w:szCs w:val="24"/>
        </w:rPr>
      </w:pPr>
      <w:r w:rsidRPr="009D7998">
        <w:rPr>
          <w:rFonts w:ascii="Arial" w:eastAsia="Calibri" w:hAnsi="Arial" w:cs="Arial"/>
          <w:sz w:val="24"/>
          <w:szCs w:val="24"/>
        </w:rPr>
        <w:t>An abstract of the data and project.</w:t>
      </w:r>
    </w:p>
    <w:p w14:paraId="4F99304E" w14:textId="77777777" w:rsidR="00B74D09" w:rsidRPr="009D7998" w:rsidRDefault="00B74D09" w:rsidP="00151082">
      <w:pPr>
        <w:widowControl/>
        <w:numPr>
          <w:ilvl w:val="3"/>
          <w:numId w:val="53"/>
        </w:numPr>
        <w:autoSpaceDE/>
        <w:autoSpaceDN/>
        <w:ind w:hanging="90"/>
        <w:rPr>
          <w:rFonts w:ascii="Arial" w:eastAsia="Calibri" w:hAnsi="Arial" w:cs="Arial"/>
          <w:sz w:val="24"/>
          <w:szCs w:val="24"/>
        </w:rPr>
      </w:pPr>
      <w:r w:rsidRPr="009D7998">
        <w:rPr>
          <w:rFonts w:ascii="Arial" w:eastAsia="Calibri" w:hAnsi="Arial" w:cs="Arial"/>
          <w:sz w:val="24"/>
          <w:szCs w:val="24"/>
        </w:rPr>
        <w:t>The timeframe of the project and the completion date.</w:t>
      </w:r>
    </w:p>
    <w:p w14:paraId="42DF002B" w14:textId="77777777" w:rsidR="00B74D09" w:rsidRPr="009D7998" w:rsidRDefault="00B74D09" w:rsidP="00151082">
      <w:pPr>
        <w:widowControl/>
        <w:numPr>
          <w:ilvl w:val="3"/>
          <w:numId w:val="53"/>
        </w:numPr>
        <w:autoSpaceDE/>
        <w:autoSpaceDN/>
        <w:ind w:hanging="90"/>
        <w:rPr>
          <w:rFonts w:ascii="Arial" w:eastAsia="Calibri" w:hAnsi="Arial" w:cs="Arial"/>
          <w:sz w:val="24"/>
          <w:szCs w:val="24"/>
        </w:rPr>
      </w:pPr>
      <w:r w:rsidRPr="009D7998">
        <w:rPr>
          <w:rFonts w:ascii="Arial" w:eastAsia="Calibri" w:hAnsi="Arial" w:cs="Arial"/>
          <w:sz w:val="24"/>
          <w:szCs w:val="24"/>
        </w:rPr>
        <w:t>The location of the project.</w:t>
      </w:r>
    </w:p>
    <w:p w14:paraId="001657AD" w14:textId="77777777" w:rsidR="00B74D09" w:rsidRPr="009D7998" w:rsidRDefault="00B74D09" w:rsidP="00151082">
      <w:pPr>
        <w:widowControl/>
        <w:numPr>
          <w:ilvl w:val="3"/>
          <w:numId w:val="53"/>
        </w:numPr>
        <w:autoSpaceDE/>
        <w:autoSpaceDN/>
        <w:ind w:hanging="90"/>
        <w:rPr>
          <w:rFonts w:ascii="Arial" w:eastAsia="Calibri" w:hAnsi="Arial" w:cs="Arial"/>
          <w:sz w:val="24"/>
          <w:szCs w:val="24"/>
        </w:rPr>
      </w:pPr>
      <w:r w:rsidRPr="009D7998">
        <w:rPr>
          <w:rFonts w:ascii="Arial" w:eastAsia="Calibri" w:hAnsi="Arial" w:cs="Arial"/>
          <w:sz w:val="24"/>
          <w:szCs w:val="24"/>
        </w:rPr>
        <w:t>The source(s) used to geographically reference the data.</w:t>
      </w:r>
    </w:p>
    <w:p w14:paraId="742E4A75" w14:textId="77777777" w:rsidR="00B74D09" w:rsidRPr="009D7998" w:rsidRDefault="00B74D09" w:rsidP="00151082">
      <w:pPr>
        <w:widowControl/>
        <w:numPr>
          <w:ilvl w:val="3"/>
          <w:numId w:val="53"/>
        </w:numPr>
        <w:autoSpaceDE/>
        <w:autoSpaceDN/>
        <w:ind w:hanging="90"/>
        <w:rPr>
          <w:rFonts w:ascii="Arial" w:eastAsia="Calibri" w:hAnsi="Arial" w:cs="Arial"/>
          <w:sz w:val="24"/>
          <w:szCs w:val="24"/>
        </w:rPr>
      </w:pPr>
      <w:r w:rsidRPr="009D7998">
        <w:rPr>
          <w:rFonts w:ascii="Arial" w:eastAsia="Calibri" w:hAnsi="Arial" w:cs="Arial"/>
          <w:sz w:val="24"/>
          <w:szCs w:val="24"/>
        </w:rPr>
        <w:t>The accuracy of the data.</w:t>
      </w:r>
    </w:p>
    <w:p w14:paraId="2EEB56B4" w14:textId="77777777" w:rsidR="00B74D09" w:rsidRPr="009D7998" w:rsidRDefault="00B74D09" w:rsidP="00151082">
      <w:pPr>
        <w:widowControl/>
        <w:numPr>
          <w:ilvl w:val="3"/>
          <w:numId w:val="53"/>
        </w:numPr>
        <w:autoSpaceDE/>
        <w:autoSpaceDN/>
        <w:ind w:hanging="90"/>
        <w:rPr>
          <w:rFonts w:ascii="Arial" w:eastAsia="Calibri" w:hAnsi="Arial" w:cs="Arial"/>
          <w:sz w:val="24"/>
          <w:szCs w:val="24"/>
        </w:rPr>
      </w:pPr>
      <w:r w:rsidRPr="009D7998">
        <w:rPr>
          <w:rFonts w:ascii="Arial" w:eastAsia="Calibri" w:hAnsi="Arial" w:cs="Arial"/>
          <w:sz w:val="24"/>
          <w:szCs w:val="24"/>
        </w:rPr>
        <w:t>Keywords.</w:t>
      </w:r>
    </w:p>
    <w:p w14:paraId="156A03BF" w14:textId="77777777" w:rsidR="00B74D09" w:rsidRPr="009D7998" w:rsidRDefault="00B74D09" w:rsidP="00151082">
      <w:pPr>
        <w:widowControl/>
        <w:numPr>
          <w:ilvl w:val="3"/>
          <w:numId w:val="53"/>
        </w:numPr>
        <w:autoSpaceDE/>
        <w:autoSpaceDN/>
        <w:ind w:firstLine="0"/>
        <w:rPr>
          <w:rFonts w:ascii="Arial" w:eastAsia="Calibri" w:hAnsi="Arial" w:cs="Arial"/>
          <w:sz w:val="24"/>
          <w:szCs w:val="24"/>
        </w:rPr>
      </w:pPr>
      <w:r w:rsidRPr="009D7998">
        <w:rPr>
          <w:rFonts w:ascii="Arial" w:eastAsia="Calibri" w:hAnsi="Arial" w:cs="Arial"/>
          <w:sz w:val="24"/>
          <w:szCs w:val="24"/>
        </w:rPr>
        <w:t>The creator of the metadata.</w:t>
      </w:r>
    </w:p>
    <w:p w14:paraId="1F1E6D63" w14:textId="05685091"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 xml:space="preserve">Data MUST adhere to the Spatial Data Standards for Facilities, </w:t>
      </w:r>
      <w:r w:rsidR="0040212F" w:rsidRPr="009D7998">
        <w:rPr>
          <w:rFonts w:ascii="Arial" w:eastAsia="Calibri" w:hAnsi="Arial" w:cs="Arial"/>
          <w:sz w:val="24"/>
          <w:szCs w:val="24"/>
        </w:rPr>
        <w:t>Infrastructure,</w:t>
      </w:r>
      <w:r w:rsidRPr="009D7998">
        <w:rPr>
          <w:rFonts w:ascii="Arial" w:eastAsia="Calibri" w:hAnsi="Arial" w:cs="Arial"/>
          <w:sz w:val="24"/>
          <w:szCs w:val="24"/>
        </w:rPr>
        <w:t xml:space="preserve"> and the Environment (SDSFIE) v. 4.0.  An empty geodatabase will be provided.</w:t>
      </w:r>
    </w:p>
    <w:p w14:paraId="6D572EE0" w14:textId="77777777"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The following attribute information MUST accompany the data:</w:t>
      </w:r>
    </w:p>
    <w:p w14:paraId="44AE4541" w14:textId="77777777"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Primary Key identifiers (</w:t>
      </w:r>
      <w:proofErr w:type="spellStart"/>
      <w:r w:rsidRPr="009D7998">
        <w:rPr>
          <w:rFonts w:ascii="Arial" w:eastAsia="Calibri" w:hAnsi="Arial" w:cs="Arial"/>
          <w:sz w:val="24"/>
          <w:szCs w:val="24"/>
        </w:rPr>
        <w:t>siteCode</w:t>
      </w:r>
      <w:proofErr w:type="spellEnd"/>
      <w:r w:rsidRPr="009D7998">
        <w:rPr>
          <w:rFonts w:ascii="Arial" w:eastAsia="Calibri" w:hAnsi="Arial" w:cs="Arial"/>
          <w:sz w:val="24"/>
          <w:szCs w:val="24"/>
        </w:rPr>
        <w:t xml:space="preserve"> &amp; </w:t>
      </w:r>
      <w:proofErr w:type="spellStart"/>
      <w:r w:rsidRPr="009D7998">
        <w:rPr>
          <w:rFonts w:ascii="Arial" w:eastAsia="Calibri" w:hAnsi="Arial" w:cs="Arial"/>
          <w:sz w:val="24"/>
          <w:szCs w:val="24"/>
        </w:rPr>
        <w:t>ObjectId</w:t>
      </w:r>
      <w:proofErr w:type="spellEnd"/>
      <w:r w:rsidRPr="009D7998">
        <w:rPr>
          <w:rFonts w:ascii="Arial" w:eastAsia="Calibri" w:hAnsi="Arial" w:cs="Arial"/>
          <w:sz w:val="24"/>
          <w:szCs w:val="24"/>
        </w:rPr>
        <w:t xml:space="preserve"> appended)</w:t>
      </w:r>
    </w:p>
    <w:p w14:paraId="6CA3AE72" w14:textId="77777777" w:rsidR="00B74D09" w:rsidRPr="009D7998" w:rsidRDefault="00B74D09" w:rsidP="009D7998">
      <w:pPr>
        <w:widowControl/>
        <w:numPr>
          <w:ilvl w:val="2"/>
          <w:numId w:val="53"/>
        </w:numPr>
        <w:autoSpaceDE/>
        <w:autoSpaceDN/>
        <w:rPr>
          <w:rFonts w:ascii="Arial" w:eastAsia="Calibri" w:hAnsi="Arial" w:cs="Arial"/>
          <w:sz w:val="24"/>
          <w:szCs w:val="24"/>
        </w:rPr>
      </w:pPr>
      <w:proofErr w:type="spellStart"/>
      <w:r w:rsidRPr="009D7998">
        <w:rPr>
          <w:rFonts w:ascii="Arial" w:eastAsia="Calibri" w:hAnsi="Arial" w:cs="Arial"/>
          <w:sz w:val="24"/>
          <w:szCs w:val="24"/>
        </w:rPr>
        <w:t>siteCode</w:t>
      </w:r>
      <w:proofErr w:type="spellEnd"/>
      <w:r w:rsidRPr="009D7998">
        <w:rPr>
          <w:rFonts w:ascii="Arial" w:eastAsia="Calibri" w:hAnsi="Arial" w:cs="Arial"/>
          <w:sz w:val="24"/>
          <w:szCs w:val="24"/>
        </w:rPr>
        <w:t xml:space="preserve">, </w:t>
      </w:r>
      <w:proofErr w:type="spellStart"/>
      <w:r w:rsidRPr="009D7998">
        <w:rPr>
          <w:rFonts w:ascii="Arial" w:eastAsia="Calibri" w:hAnsi="Arial" w:cs="Arial"/>
          <w:sz w:val="24"/>
          <w:szCs w:val="24"/>
        </w:rPr>
        <w:t>facilIdFk</w:t>
      </w:r>
      <w:proofErr w:type="spellEnd"/>
      <w:r w:rsidRPr="009D7998">
        <w:rPr>
          <w:rFonts w:ascii="Arial" w:eastAsia="Calibri" w:hAnsi="Arial" w:cs="Arial"/>
          <w:sz w:val="24"/>
          <w:szCs w:val="24"/>
        </w:rPr>
        <w:t xml:space="preserve">, </w:t>
      </w:r>
      <w:proofErr w:type="spellStart"/>
      <w:r w:rsidRPr="009D7998">
        <w:rPr>
          <w:rFonts w:ascii="Arial" w:eastAsia="Calibri" w:hAnsi="Arial" w:cs="Arial"/>
          <w:sz w:val="24"/>
          <w:szCs w:val="24"/>
        </w:rPr>
        <w:t>rpsuid</w:t>
      </w:r>
      <w:proofErr w:type="spellEnd"/>
      <w:r w:rsidRPr="009D7998">
        <w:rPr>
          <w:rFonts w:ascii="Arial" w:eastAsia="Calibri" w:hAnsi="Arial" w:cs="Arial"/>
          <w:sz w:val="24"/>
          <w:szCs w:val="24"/>
        </w:rPr>
        <w:t xml:space="preserve">, </w:t>
      </w:r>
      <w:proofErr w:type="spellStart"/>
      <w:r w:rsidRPr="009D7998">
        <w:rPr>
          <w:rFonts w:ascii="Arial" w:eastAsia="Calibri" w:hAnsi="Arial" w:cs="Arial"/>
          <w:sz w:val="24"/>
          <w:szCs w:val="24"/>
        </w:rPr>
        <w:t>rpuid</w:t>
      </w:r>
      <w:proofErr w:type="spellEnd"/>
      <w:r w:rsidRPr="009D7998">
        <w:rPr>
          <w:rFonts w:ascii="Arial" w:eastAsia="Calibri" w:hAnsi="Arial" w:cs="Arial"/>
          <w:sz w:val="24"/>
          <w:szCs w:val="24"/>
        </w:rPr>
        <w:t xml:space="preserve"> fields (provided, these are fields that we use to link to our Real Property database) </w:t>
      </w:r>
    </w:p>
    <w:p w14:paraId="5E683177" w14:textId="321358D8"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All domain fields, if applicable. (</w:t>
      </w:r>
      <w:r w:rsidR="0040212F" w:rsidRPr="009D7998">
        <w:rPr>
          <w:rFonts w:ascii="Arial" w:eastAsia="Calibri" w:hAnsi="Arial" w:cs="Arial"/>
          <w:sz w:val="24"/>
          <w:szCs w:val="24"/>
        </w:rPr>
        <w:t>i.e.,</w:t>
      </w:r>
      <w:r w:rsidRPr="009D7998">
        <w:rPr>
          <w:rFonts w:ascii="Arial" w:eastAsia="Calibri" w:hAnsi="Arial" w:cs="Arial"/>
          <w:sz w:val="24"/>
          <w:szCs w:val="24"/>
        </w:rPr>
        <w:t xml:space="preserve"> operational status, pipe sizes, types, materials, etc.)</w:t>
      </w:r>
    </w:p>
    <w:p w14:paraId="5E3E8B5A" w14:textId="22C41A66"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All coordinate values in meters, including points (</w:t>
      </w:r>
      <w:r w:rsidR="0040212F" w:rsidRPr="009D7998">
        <w:rPr>
          <w:rFonts w:ascii="Arial" w:eastAsia="Calibri" w:hAnsi="Arial" w:cs="Arial"/>
          <w:sz w:val="24"/>
          <w:szCs w:val="24"/>
        </w:rPr>
        <w:t>X, Y</w:t>
      </w:r>
      <w:r w:rsidRPr="009D7998">
        <w:rPr>
          <w:rFonts w:ascii="Arial" w:eastAsia="Calibri" w:hAnsi="Arial" w:cs="Arial"/>
          <w:sz w:val="24"/>
          <w:szCs w:val="24"/>
        </w:rPr>
        <w:t>), line centers (</w:t>
      </w:r>
      <w:r w:rsidR="0040212F" w:rsidRPr="009D7998">
        <w:rPr>
          <w:rFonts w:ascii="Arial" w:eastAsia="Calibri" w:hAnsi="Arial" w:cs="Arial"/>
          <w:sz w:val="24"/>
          <w:szCs w:val="24"/>
        </w:rPr>
        <w:t>X, Y</w:t>
      </w:r>
      <w:r w:rsidRPr="009D7998">
        <w:rPr>
          <w:rFonts w:ascii="Arial" w:eastAsia="Calibri" w:hAnsi="Arial" w:cs="Arial"/>
          <w:sz w:val="24"/>
          <w:szCs w:val="24"/>
        </w:rPr>
        <w:t>), polygon centroids (</w:t>
      </w:r>
      <w:r w:rsidR="0040212F" w:rsidRPr="009D7998">
        <w:rPr>
          <w:rFonts w:ascii="Arial" w:eastAsia="Calibri" w:hAnsi="Arial" w:cs="Arial"/>
          <w:sz w:val="24"/>
          <w:szCs w:val="24"/>
        </w:rPr>
        <w:t>X, Y</w:t>
      </w:r>
      <w:r w:rsidRPr="009D7998">
        <w:rPr>
          <w:rFonts w:ascii="Arial" w:eastAsia="Calibri" w:hAnsi="Arial" w:cs="Arial"/>
          <w:sz w:val="24"/>
          <w:szCs w:val="24"/>
        </w:rPr>
        <w:t>), and elevations (Z) (if available).</w:t>
      </w:r>
    </w:p>
    <w:p w14:paraId="2074F5D5" w14:textId="3D07D8CD"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All measurements (</w:t>
      </w:r>
      <w:r w:rsidR="0040212F" w:rsidRPr="009D7998">
        <w:rPr>
          <w:rFonts w:ascii="Arial" w:eastAsia="Calibri" w:hAnsi="Arial" w:cs="Arial"/>
          <w:sz w:val="24"/>
          <w:szCs w:val="24"/>
        </w:rPr>
        <w:t>i.e.,</w:t>
      </w:r>
      <w:r w:rsidRPr="009D7998">
        <w:rPr>
          <w:rFonts w:ascii="Arial" w:eastAsia="Calibri" w:hAnsi="Arial" w:cs="Arial"/>
          <w:sz w:val="24"/>
          <w:szCs w:val="24"/>
        </w:rPr>
        <w:t xml:space="preserve"> length, area, height, depth, diameter, volume if applicable)</w:t>
      </w:r>
    </w:p>
    <w:p w14:paraId="4207A2B4" w14:textId="77777777"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Elevations, to include rim and inverts.</w:t>
      </w:r>
    </w:p>
    <w:p w14:paraId="39F9A151" w14:textId="2F12F56C" w:rsidR="00B74D09" w:rsidRPr="009D7998" w:rsidRDefault="00B74D09" w:rsidP="009D7998">
      <w:pPr>
        <w:widowControl/>
        <w:numPr>
          <w:ilvl w:val="2"/>
          <w:numId w:val="53"/>
        </w:numPr>
        <w:autoSpaceDE/>
        <w:autoSpaceDN/>
        <w:rPr>
          <w:rFonts w:ascii="Arial" w:eastAsia="Calibri" w:hAnsi="Arial" w:cs="Arial"/>
          <w:sz w:val="24"/>
          <w:szCs w:val="24"/>
        </w:rPr>
      </w:pPr>
      <w:r w:rsidRPr="009D7998">
        <w:rPr>
          <w:rFonts w:ascii="Arial" w:eastAsia="Calibri" w:hAnsi="Arial" w:cs="Arial"/>
          <w:sz w:val="24"/>
          <w:szCs w:val="24"/>
        </w:rPr>
        <w:t>Descriptive information (</w:t>
      </w:r>
      <w:r w:rsidR="0040212F" w:rsidRPr="009D7998">
        <w:rPr>
          <w:rFonts w:ascii="Arial" w:eastAsia="Calibri" w:hAnsi="Arial" w:cs="Arial"/>
          <w:sz w:val="24"/>
          <w:szCs w:val="24"/>
        </w:rPr>
        <w:t>i.e.,</w:t>
      </w:r>
      <w:r w:rsidRPr="009D7998">
        <w:rPr>
          <w:rFonts w:ascii="Arial" w:eastAsia="Calibri" w:hAnsi="Arial" w:cs="Arial"/>
          <w:sz w:val="24"/>
          <w:szCs w:val="24"/>
        </w:rPr>
        <w:t xml:space="preserve"> feature name, feature description, type, material, use, location, serial numbers, outputs, etc.)</w:t>
      </w:r>
    </w:p>
    <w:p w14:paraId="38AE76AB" w14:textId="77777777" w:rsidR="00B74D09" w:rsidRPr="009D7998" w:rsidRDefault="00B74D09" w:rsidP="009D7998">
      <w:pPr>
        <w:ind w:left="1440"/>
        <w:rPr>
          <w:rFonts w:ascii="Arial" w:eastAsia="Calibri" w:hAnsi="Arial" w:cs="Arial"/>
          <w:sz w:val="24"/>
          <w:szCs w:val="24"/>
        </w:rPr>
      </w:pPr>
    </w:p>
    <w:p w14:paraId="7745BE33" w14:textId="725F88C2" w:rsidR="00B74D09" w:rsidRPr="009D7998" w:rsidRDefault="00B74D09" w:rsidP="009D7998">
      <w:pPr>
        <w:pStyle w:val="ListParagraph"/>
        <w:numPr>
          <w:ilvl w:val="0"/>
          <w:numId w:val="53"/>
        </w:numPr>
        <w:tabs>
          <w:tab w:val="left" w:pos="1080"/>
        </w:tabs>
        <w:ind w:left="1440"/>
        <w:rPr>
          <w:rFonts w:ascii="Arial" w:eastAsia="Calibri" w:hAnsi="Arial" w:cs="Arial"/>
          <w:sz w:val="24"/>
          <w:szCs w:val="24"/>
        </w:rPr>
      </w:pPr>
      <w:r w:rsidRPr="009D7998">
        <w:rPr>
          <w:rFonts w:ascii="Arial" w:eastAsia="Calibri" w:hAnsi="Arial" w:cs="Arial"/>
          <w:sz w:val="24"/>
          <w:szCs w:val="24"/>
        </w:rPr>
        <w:t xml:space="preserve">Contact Barry Turcotte at </w:t>
      </w:r>
      <w:hyperlink r:id="rId16" w:history="1">
        <w:r w:rsidRPr="009D7998">
          <w:rPr>
            <w:rStyle w:val="Hyperlink"/>
            <w:rFonts w:ascii="Arial" w:eastAsia="Calibri" w:hAnsi="Arial" w:cs="Arial"/>
            <w:sz w:val="24"/>
            <w:szCs w:val="24"/>
          </w:rPr>
          <w:t>barry.j.turcotte.nfg@army.mil</w:t>
        </w:r>
      </w:hyperlink>
      <w:r w:rsidRPr="009D7998">
        <w:rPr>
          <w:rFonts w:ascii="Arial" w:eastAsia="Calibri" w:hAnsi="Arial" w:cs="Arial"/>
          <w:sz w:val="24"/>
          <w:szCs w:val="24"/>
        </w:rPr>
        <w:t xml:space="preserve"> with any questions.</w:t>
      </w:r>
    </w:p>
    <w:p w14:paraId="6874778E" w14:textId="77777777" w:rsidR="00B74D09" w:rsidRPr="009D7998" w:rsidRDefault="00B74D09" w:rsidP="00674E03">
      <w:pPr>
        <w:widowControl/>
        <w:adjustRightInd w:val="0"/>
        <w:spacing w:after="120"/>
        <w:ind w:left="1440"/>
        <w:outlineLvl w:val="0"/>
        <w:rPr>
          <w:rFonts w:ascii="Arial" w:hAnsi="Arial" w:cs="Arial"/>
          <w:b/>
          <w:bCs/>
          <w:sz w:val="24"/>
          <w:szCs w:val="24"/>
        </w:rPr>
      </w:pPr>
    </w:p>
    <w:p w14:paraId="1C661161" w14:textId="27458DC7" w:rsidR="00272C36" w:rsidRDefault="00272C36" w:rsidP="00272C36">
      <w:pPr>
        <w:rPr>
          <w:rFonts w:ascii="Arial" w:hAnsi="Arial" w:cs="Arial"/>
          <w:sz w:val="24"/>
          <w:szCs w:val="24"/>
        </w:rPr>
      </w:pPr>
    </w:p>
    <w:p w14:paraId="7334494E" w14:textId="66D44456" w:rsidR="00272C36" w:rsidRDefault="004D08FF" w:rsidP="00001FA0">
      <w:pPr>
        <w:jc w:val="center"/>
        <w:rPr>
          <w:noProof/>
        </w:rPr>
      </w:pPr>
      <w:r>
        <w:rPr>
          <w:noProof/>
        </w:rPr>
        <w:object w:dxaOrig="1530" w:dyaOrig="1001" w14:anchorId="3613E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7" o:title=""/>
          </v:shape>
          <o:OLEObject Type="Embed" ProgID="AcroExch.Document.DC" ShapeID="_x0000_i1025" DrawAspect="Icon" ObjectID="_1763375314" r:id="rId18"/>
        </w:object>
      </w:r>
    </w:p>
    <w:p w14:paraId="26E4038D" w14:textId="58F4997F" w:rsidR="009A7A3E" w:rsidRPr="00272C36" w:rsidRDefault="009A7A3E" w:rsidP="00272C36">
      <w:pPr>
        <w:rPr>
          <w:rFonts w:ascii="Arial" w:hAnsi="Arial" w:cs="Arial"/>
          <w:sz w:val="24"/>
          <w:szCs w:val="24"/>
        </w:rPr>
      </w:pPr>
      <w:r>
        <w:rPr>
          <w:noProof/>
        </w:rPr>
        <w:lastRenderedPageBreak/>
        <w:drawing>
          <wp:inline distT="0" distB="0" distL="0" distR="0" wp14:anchorId="3AB17939" wp14:editId="10770CB8">
            <wp:extent cx="6515100" cy="851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15100" cy="8515350"/>
                    </a:xfrm>
                    <a:prstGeom prst="rect">
                      <a:avLst/>
                    </a:prstGeom>
                  </pic:spPr>
                </pic:pic>
              </a:graphicData>
            </a:graphic>
          </wp:inline>
        </w:drawing>
      </w:r>
    </w:p>
    <w:p w14:paraId="4F1DA000" w14:textId="3D771074" w:rsidR="00F273D7" w:rsidRDefault="00F273D7">
      <w:pPr>
        <w:widowControl/>
        <w:autoSpaceDE/>
        <w:autoSpaceDN/>
        <w:rPr>
          <w:rFonts w:ascii="Arial" w:hAnsi="Arial" w:cs="Arial"/>
          <w:b/>
          <w:sz w:val="24"/>
          <w:szCs w:val="24"/>
        </w:rPr>
      </w:pPr>
      <w:bookmarkStart w:id="18" w:name="_Toc367174729"/>
      <w:bookmarkStart w:id="19" w:name="_Toc397069197"/>
    </w:p>
    <w:p w14:paraId="324A28F7" w14:textId="77777777" w:rsidR="00272C36" w:rsidRPr="00F75CBC" w:rsidRDefault="00272C36">
      <w:pPr>
        <w:widowControl/>
        <w:autoSpaceDE/>
        <w:autoSpaceDN/>
        <w:rPr>
          <w:rFonts w:ascii="Arial" w:hAnsi="Arial" w:cs="Arial"/>
          <w:b/>
          <w:sz w:val="24"/>
          <w:szCs w:val="24"/>
        </w:rPr>
      </w:pPr>
    </w:p>
    <w:p w14:paraId="31925913" w14:textId="2EBACB7F" w:rsidR="00E82FB4" w:rsidRPr="00C97934" w:rsidRDefault="00CD0477" w:rsidP="004F0520">
      <w:pPr>
        <w:rPr>
          <w:rFonts w:ascii="Arial" w:hAnsi="Arial" w:cs="Arial"/>
          <w:b/>
          <w:sz w:val="24"/>
          <w:szCs w:val="24"/>
        </w:rPr>
      </w:pPr>
      <w:r w:rsidRPr="00C97934">
        <w:rPr>
          <w:rFonts w:ascii="Arial" w:hAnsi="Arial" w:cs="Arial"/>
          <w:b/>
          <w:sz w:val="24"/>
          <w:szCs w:val="24"/>
        </w:rPr>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8"/>
      <w:bookmarkEnd w:id="19"/>
    </w:p>
    <w:p w14:paraId="56700964" w14:textId="77777777" w:rsidR="0002282C" w:rsidRPr="00C97934" w:rsidRDefault="0002282C" w:rsidP="004F0520">
      <w:pPr>
        <w:rPr>
          <w:rFonts w:ascii="Arial" w:hAnsi="Arial" w:cs="Arial"/>
          <w:sz w:val="24"/>
          <w:szCs w:val="24"/>
        </w:rPr>
      </w:pPr>
    </w:p>
    <w:p w14:paraId="59B67E4F" w14:textId="491884D9" w:rsidR="007557FA" w:rsidRPr="00C97934" w:rsidRDefault="00067916" w:rsidP="00B03502">
      <w:pPr>
        <w:pStyle w:val="ListParagraph"/>
        <w:numPr>
          <w:ilvl w:val="0"/>
          <w:numId w:val="13"/>
        </w:numPr>
        <w:rPr>
          <w:rFonts w:ascii="Arial" w:hAnsi="Arial" w:cs="Arial"/>
          <w:b/>
          <w:sz w:val="24"/>
          <w:szCs w:val="24"/>
        </w:rPr>
      </w:pPr>
      <w:bookmarkStart w:id="20" w:name="_Toc367174732"/>
      <w:bookmarkStart w:id="21" w:name="_Toc397069200"/>
      <w:r w:rsidRPr="00C97934">
        <w:rPr>
          <w:rFonts w:ascii="Arial" w:hAnsi="Arial" w:cs="Arial"/>
          <w:b/>
          <w:sz w:val="24"/>
          <w:szCs w:val="24"/>
        </w:rPr>
        <w:t>Questions</w:t>
      </w:r>
      <w:bookmarkEnd w:id="20"/>
      <w:bookmarkEnd w:id="21"/>
    </w:p>
    <w:p w14:paraId="33C6CFFD" w14:textId="1455169D" w:rsidR="007557FA" w:rsidRPr="00C97934" w:rsidRDefault="00067916" w:rsidP="00BA4F52">
      <w:pPr>
        <w:pStyle w:val="ListParagraph"/>
        <w:numPr>
          <w:ilvl w:val="1"/>
          <w:numId w:val="13"/>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56731081" w:rsidR="007557FA" w:rsidRPr="00C97934" w:rsidRDefault="00D061BE" w:rsidP="00B03502">
      <w:pPr>
        <w:pStyle w:val="ListParagraph"/>
        <w:numPr>
          <w:ilvl w:val="2"/>
          <w:numId w:val="13"/>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The form is to be submitted as a WORD document.</w:t>
      </w:r>
    </w:p>
    <w:p w14:paraId="6367413A" w14:textId="032F8A66" w:rsidR="007557FA" w:rsidRPr="00C97934" w:rsidRDefault="00015741" w:rsidP="00B03502">
      <w:pPr>
        <w:pStyle w:val="ListParagraph"/>
        <w:numPr>
          <w:ilvl w:val="2"/>
          <w:numId w:val="13"/>
        </w:numPr>
        <w:rPr>
          <w:rFonts w:ascii="Arial" w:hAnsi="Arial" w:cs="Arial"/>
          <w:sz w:val="24"/>
          <w:szCs w:val="24"/>
        </w:rPr>
      </w:pPr>
      <w:r w:rsidRPr="00C97934">
        <w:rPr>
          <w:rFonts w:ascii="Arial" w:hAnsi="Arial" w:cs="Arial"/>
          <w:sz w:val="24"/>
          <w:szCs w:val="24"/>
        </w:rPr>
        <w:t>The Submitted Questions Form</w:t>
      </w:r>
      <w:r w:rsidR="007F2673" w:rsidRPr="00C97934">
        <w:rPr>
          <w:rFonts w:ascii="Arial" w:hAnsi="Arial" w:cs="Arial"/>
          <w:sz w:val="24"/>
          <w:szCs w:val="24"/>
        </w:rPr>
        <w:t xml:space="preserve"> </w:t>
      </w:r>
      <w:r w:rsidRPr="00C97934">
        <w:rPr>
          <w:rFonts w:ascii="Arial" w:hAnsi="Arial" w:cs="Arial"/>
          <w:sz w:val="24"/>
          <w:szCs w:val="24"/>
        </w:rPr>
        <w:t>must be submitted</w:t>
      </w:r>
      <w:r w:rsidR="007F2673" w:rsidRPr="00C97934">
        <w:rPr>
          <w:rFonts w:ascii="Arial" w:hAnsi="Arial" w:cs="Arial"/>
          <w:sz w:val="24"/>
          <w:szCs w:val="24"/>
        </w:rPr>
        <w:t>,</w:t>
      </w:r>
      <w:r w:rsidRPr="00C97934">
        <w:rPr>
          <w:rFonts w:ascii="Arial" w:hAnsi="Arial" w:cs="Arial"/>
          <w:sz w:val="24"/>
          <w:szCs w:val="24"/>
        </w:rPr>
        <w:t xml:space="preserve"> by e-mail</w:t>
      </w:r>
      <w:r w:rsidR="007F2673" w:rsidRPr="00C97934">
        <w:rPr>
          <w:rFonts w:ascii="Arial" w:hAnsi="Arial" w:cs="Arial"/>
          <w:sz w:val="24"/>
          <w:szCs w:val="24"/>
        </w:rPr>
        <w:t>,</w:t>
      </w:r>
      <w:r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Pr="00C97934">
        <w:rPr>
          <w:rFonts w:ascii="Arial" w:hAnsi="Arial" w:cs="Arial"/>
          <w:sz w:val="24"/>
          <w:szCs w:val="24"/>
        </w:rPr>
        <w:t xml:space="preserve"> RFP as soon as possible but no later than the date and time specified on the RFP cover page.</w:t>
      </w:r>
    </w:p>
    <w:p w14:paraId="737DDDC6" w14:textId="3EB1F8CE" w:rsidR="007557FA" w:rsidRPr="00C97934" w:rsidRDefault="00015741" w:rsidP="00B03502">
      <w:pPr>
        <w:pStyle w:val="ListParagraph"/>
        <w:numPr>
          <w:ilvl w:val="2"/>
          <w:numId w:val="13"/>
        </w:numPr>
        <w:rPr>
          <w:rFonts w:ascii="Arial" w:hAnsi="Arial" w:cs="Arial"/>
          <w:sz w:val="24"/>
          <w:szCs w:val="24"/>
        </w:rPr>
      </w:pPr>
      <w:r w:rsidRPr="00C97934">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2ADC634E" w:rsidR="007557FA" w:rsidRPr="00C97934" w:rsidRDefault="005B2EA7"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20"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2" w:name="_Toc367174733"/>
      <w:bookmarkStart w:id="23"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B03502">
      <w:pPr>
        <w:pStyle w:val="ListParagraph"/>
        <w:numPr>
          <w:ilvl w:val="0"/>
          <w:numId w:val="13"/>
        </w:numPr>
        <w:rPr>
          <w:rFonts w:ascii="Arial" w:hAnsi="Arial" w:cs="Arial"/>
          <w:b/>
          <w:sz w:val="24"/>
          <w:szCs w:val="24"/>
        </w:rPr>
      </w:pPr>
      <w:r w:rsidRPr="00C97934">
        <w:rPr>
          <w:rFonts w:ascii="Arial" w:hAnsi="Arial" w:cs="Arial"/>
          <w:b/>
          <w:sz w:val="24"/>
          <w:szCs w:val="24"/>
        </w:rPr>
        <w:t>Amendments</w:t>
      </w:r>
    </w:p>
    <w:p w14:paraId="1A604BB6" w14:textId="5F4DCB94"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21"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p w14:paraId="3D642A1C" w14:textId="62B2A09E" w:rsidR="007557FA" w:rsidRPr="00C97934" w:rsidRDefault="001406CC" w:rsidP="00B03502">
      <w:pPr>
        <w:pStyle w:val="ListParagraph"/>
        <w:numPr>
          <w:ilvl w:val="0"/>
          <w:numId w:val="13"/>
        </w:numPr>
        <w:rPr>
          <w:rFonts w:ascii="Arial" w:hAnsi="Arial" w:cs="Arial"/>
          <w:b/>
          <w:sz w:val="24"/>
          <w:szCs w:val="24"/>
        </w:rPr>
      </w:pPr>
      <w:r w:rsidRPr="00C97934">
        <w:rPr>
          <w:rFonts w:ascii="Arial" w:hAnsi="Arial" w:cs="Arial"/>
          <w:b/>
          <w:sz w:val="24"/>
          <w:szCs w:val="24"/>
        </w:rPr>
        <w:t>Submitting the Proposal</w:t>
      </w:r>
      <w:bookmarkEnd w:id="22"/>
      <w:bookmarkEnd w:id="23"/>
    </w:p>
    <w:p w14:paraId="7B62AC63" w14:textId="77777777" w:rsidR="007B53AD" w:rsidRPr="007B53AD" w:rsidRDefault="003835A0"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51D8DA8D" w14:textId="59D92B65" w:rsidR="007557FA" w:rsidRPr="007B53AD" w:rsidRDefault="007B53AD" w:rsidP="007B53AD">
      <w:pPr>
        <w:pStyle w:val="ListParagraph"/>
        <w:numPr>
          <w:ilvl w:val="2"/>
          <w:numId w:val="13"/>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B445240" w14:textId="77777777" w:rsidR="000F3A64" w:rsidRPr="00C97934" w:rsidRDefault="000F3A64" w:rsidP="007557FA">
      <w:pPr>
        <w:pStyle w:val="ListParagraph"/>
        <w:rPr>
          <w:rFonts w:ascii="Arial" w:hAnsi="Arial" w:cs="Arial"/>
          <w:sz w:val="24"/>
          <w:szCs w:val="24"/>
        </w:rPr>
      </w:pPr>
    </w:p>
    <w:p w14:paraId="33BC6E8C" w14:textId="6F7E55FA" w:rsidR="007557FA" w:rsidRPr="00C97934" w:rsidRDefault="000A64F0" w:rsidP="00B03502">
      <w:pPr>
        <w:pStyle w:val="ListParagraph"/>
        <w:numPr>
          <w:ilvl w:val="1"/>
          <w:numId w:val="13"/>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roposal submissions are to be submitted to the State of Maine Division of Procurement Services</w:t>
      </w:r>
      <w:r w:rsidR="000F3A64" w:rsidRPr="00C97934">
        <w:rPr>
          <w:rFonts w:ascii="Arial" w:hAnsi="Arial" w:cs="Arial"/>
          <w:sz w:val="24"/>
          <w:szCs w:val="24"/>
        </w:rPr>
        <w:t xml:space="preserve"> at </w:t>
      </w:r>
      <w:hyperlink r:id="rId22"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3433262B" w:rsidR="007557FA" w:rsidRDefault="00A11DC9" w:rsidP="00B03502">
      <w:pPr>
        <w:pStyle w:val="ListParagraph"/>
        <w:numPr>
          <w:ilvl w:val="2"/>
          <w:numId w:val="13"/>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3B96EC6D" w:rsidR="007A3858" w:rsidRPr="00C97934" w:rsidRDefault="007A3858" w:rsidP="007A3858">
      <w:pPr>
        <w:pStyle w:val="ListParagraph"/>
        <w:numPr>
          <w:ilvl w:val="3"/>
          <w:numId w:val="13"/>
        </w:numPr>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3"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 </w:t>
      </w:r>
    </w:p>
    <w:p w14:paraId="43D7DD89" w14:textId="7E862334" w:rsidR="000E1A07" w:rsidRPr="00C97934" w:rsidRDefault="000E1A07" w:rsidP="000E1A07">
      <w:pPr>
        <w:pStyle w:val="ListParagraph"/>
        <w:numPr>
          <w:ilvl w:val="2"/>
          <w:numId w:val="1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7B017F8B" w14:textId="5F02057E" w:rsidR="0018241E" w:rsidRPr="00C97934" w:rsidRDefault="0018241E" w:rsidP="000E1A07">
      <w:pPr>
        <w:pStyle w:val="ListParagraph"/>
        <w:numPr>
          <w:ilvl w:val="2"/>
          <w:numId w:val="13"/>
        </w:numPr>
        <w:rPr>
          <w:rFonts w:ascii="Arial" w:hAnsi="Arial" w:cs="Arial"/>
          <w:sz w:val="24"/>
          <w:szCs w:val="24"/>
          <w:u w:val="single"/>
        </w:rPr>
      </w:pPr>
      <w:bookmarkStart w:id="24"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Please check with your organization’s Information Technology team to ensure that your security settings will </w:t>
      </w:r>
      <w:r w:rsidRPr="00C97934">
        <w:rPr>
          <w:rFonts w:ascii="Arial" w:hAnsi="Arial" w:cs="Arial"/>
          <w:sz w:val="24"/>
          <w:szCs w:val="24"/>
        </w:rPr>
        <w:lastRenderedPageBreak/>
        <w:t xml:space="preserve">not encrypt your proposal submission. </w:t>
      </w:r>
    </w:p>
    <w:bookmarkEnd w:id="24"/>
    <w:p w14:paraId="659C842A" w14:textId="756A11F9" w:rsidR="00CA6A04" w:rsidRPr="00C97934" w:rsidRDefault="00CA6A04" w:rsidP="00CA6A04">
      <w:pPr>
        <w:pStyle w:val="ListParagraph"/>
        <w:numPr>
          <w:ilvl w:val="2"/>
          <w:numId w:val="13"/>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71FD116" w14:textId="14920CCA" w:rsidR="000A6AFC" w:rsidRPr="00C97934" w:rsidRDefault="00112042" w:rsidP="00B03502">
      <w:pPr>
        <w:pStyle w:val="ListParagraph"/>
        <w:numPr>
          <w:ilvl w:val="2"/>
          <w:numId w:val="13"/>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“RFP#</w:t>
      </w:r>
      <w:r w:rsidR="00A11DC9" w:rsidRPr="0093361B">
        <w:rPr>
          <w:rFonts w:ascii="Arial" w:hAnsi="Arial" w:cs="Arial"/>
          <w:b/>
          <w:sz w:val="24"/>
          <w:szCs w:val="24"/>
        </w:rPr>
        <w:t xml:space="preserve"> </w:t>
      </w:r>
      <w:r w:rsidR="00E465DC" w:rsidRPr="0093361B">
        <w:rPr>
          <w:rStyle w:val="InitialStyle"/>
          <w:rFonts w:ascii="Arial" w:hAnsi="Arial" w:cs="Arial"/>
          <w:b/>
          <w:bCs/>
          <w:sz w:val="24"/>
          <w:szCs w:val="24"/>
        </w:rPr>
        <w:t>202311230</w:t>
      </w:r>
      <w:r w:rsidR="00A11DC9" w:rsidRPr="0093361B">
        <w:rPr>
          <w:rFonts w:ascii="Arial" w:hAnsi="Arial" w:cs="Arial"/>
          <w:b/>
          <w:sz w:val="24"/>
          <w:szCs w:val="24"/>
        </w:rPr>
        <w:t xml:space="preserve"> </w:t>
      </w:r>
      <w:r w:rsidR="00A11DC9" w:rsidRPr="00C97934">
        <w:rPr>
          <w:rFonts w:ascii="Arial" w:hAnsi="Arial" w:cs="Arial"/>
          <w:b/>
          <w:sz w:val="24"/>
          <w:szCs w:val="24"/>
        </w:rPr>
        <w:t>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B03502">
      <w:pPr>
        <w:pStyle w:val="ListParagraph"/>
        <w:numPr>
          <w:ilvl w:val="2"/>
          <w:numId w:val="13"/>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 xml:space="preserve">PDF format </w:t>
      </w:r>
      <w:proofErr w:type="gramStart"/>
      <w:r w:rsidRPr="00C97934">
        <w:rPr>
          <w:rFonts w:ascii="Arial" w:hAnsi="Arial" w:cs="Arial"/>
          <w:i/>
          <w:sz w:val="24"/>
          <w:szCs w:val="24"/>
        </w:rPr>
        <w:t>preferred</w:t>
      </w:r>
      <w:proofErr w:type="gramEnd"/>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78B7D4FA" w:rsidR="009A5CE8" w:rsidRPr="00C97934" w:rsidRDefault="001013A2" w:rsidP="001013A2">
      <w:pPr>
        <w:ind w:left="1440"/>
        <w:rPr>
          <w:rFonts w:ascii="Arial" w:hAnsi="Arial" w:cs="Arial"/>
          <w:sz w:val="24"/>
          <w:szCs w:val="24"/>
        </w:rPr>
      </w:pPr>
      <w:r w:rsidRPr="00C97934">
        <w:rPr>
          <w:rFonts w:ascii="Arial" w:hAnsi="Arial" w:cs="Arial"/>
          <w:b/>
          <w:sz w:val="24"/>
          <w:szCs w:val="24"/>
        </w:rPr>
        <w:t>Appendix B</w:t>
      </w:r>
      <w:r w:rsidRPr="00C97934">
        <w:rPr>
          <w:rFonts w:ascii="Arial" w:hAnsi="Arial" w:cs="Arial"/>
          <w:sz w:val="24"/>
          <w:szCs w:val="24"/>
        </w:rPr>
        <w:t xml:space="preserve"> (</w:t>
      </w:r>
      <w:r w:rsidR="00B24FC4" w:rsidRPr="00C97934">
        <w:rPr>
          <w:rFonts w:ascii="Arial" w:hAnsi="Arial" w:cs="Arial"/>
          <w:sz w:val="24"/>
          <w:szCs w:val="24"/>
        </w:rPr>
        <w:t>Debarment, Performance and Non-Collusion Certification</w:t>
      </w:r>
      <w:r w:rsidRPr="00C97934">
        <w:rPr>
          <w:rFonts w:ascii="Arial" w:hAnsi="Arial" w:cs="Arial"/>
          <w:sz w:val="24"/>
          <w:szCs w:val="24"/>
        </w:rPr>
        <w:t>)</w:t>
      </w:r>
    </w:p>
    <w:p w14:paraId="3F728284" w14:textId="27F8D556" w:rsidR="00963F3B" w:rsidRPr="00C97934" w:rsidRDefault="00963F3B" w:rsidP="001013A2">
      <w:pPr>
        <w:ind w:left="1440"/>
        <w:rPr>
          <w:rFonts w:ascii="Arial" w:hAnsi="Arial" w:cs="Arial"/>
          <w:sz w:val="24"/>
          <w:szCs w:val="24"/>
        </w:rPr>
      </w:pPr>
      <w:r w:rsidRPr="00C97934">
        <w:rPr>
          <w:rFonts w:ascii="Arial" w:hAnsi="Arial" w:cs="Arial"/>
          <w:sz w:val="24"/>
          <w:szCs w:val="24"/>
        </w:rPr>
        <w:t xml:space="preserve">All </w:t>
      </w:r>
      <w:r w:rsidR="00E652C3" w:rsidRPr="00C97934">
        <w:rPr>
          <w:rFonts w:ascii="Arial" w:hAnsi="Arial" w:cs="Arial"/>
          <w:sz w:val="24"/>
          <w:szCs w:val="24"/>
        </w:rPr>
        <w:t xml:space="preserve">required </w:t>
      </w:r>
      <w:r w:rsidRPr="00C97934">
        <w:rPr>
          <w:rFonts w:ascii="Arial" w:hAnsi="Arial" w:cs="Arial"/>
          <w:sz w:val="24"/>
          <w:szCs w:val="24"/>
        </w:rPr>
        <w:t xml:space="preserve">eligibility documentation </w:t>
      </w:r>
      <w:r w:rsidR="0055472F" w:rsidRPr="00C97934">
        <w:rPr>
          <w:rFonts w:ascii="Arial" w:hAnsi="Arial" w:cs="Arial"/>
          <w:sz w:val="24"/>
          <w:szCs w:val="24"/>
        </w:rPr>
        <w:t>stated in PART IV, Section I</w:t>
      </w:r>
      <w:r w:rsidR="007A3858">
        <w:rPr>
          <w:rFonts w:ascii="Arial" w:hAnsi="Arial" w:cs="Arial"/>
          <w:sz w:val="24"/>
          <w:szCs w:val="24"/>
        </w:rPr>
        <w:t>.</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 xml:space="preserve">PDF format </w:t>
      </w:r>
      <w:proofErr w:type="gramStart"/>
      <w:r w:rsidRPr="00C97934">
        <w:rPr>
          <w:rFonts w:ascii="Arial" w:hAnsi="Arial" w:cs="Arial"/>
          <w:i/>
          <w:sz w:val="24"/>
          <w:szCs w:val="24"/>
        </w:rPr>
        <w:t>preferred</w:t>
      </w:r>
      <w:proofErr w:type="gramEnd"/>
    </w:p>
    <w:p w14:paraId="3AD1DD45" w14:textId="6840AE91" w:rsidR="00A11DC9" w:rsidRPr="00C97934"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 xml:space="preserve">(Organization Qualifications and Experience Form) </w:t>
      </w:r>
      <w:r w:rsidRPr="00C97934">
        <w:rPr>
          <w:rFonts w:ascii="Arial" w:hAnsi="Arial" w:cs="Arial"/>
          <w:sz w:val="24"/>
          <w:szCs w:val="24"/>
        </w:rPr>
        <w:t>and all</w:t>
      </w:r>
      <w:r w:rsidR="000A6AFC" w:rsidRPr="00C97934">
        <w:rPr>
          <w:rFonts w:ascii="Arial" w:hAnsi="Arial" w:cs="Arial"/>
          <w:sz w:val="24"/>
          <w:szCs w:val="24"/>
        </w:rPr>
        <w:t xml:space="preserve"> </w:t>
      </w:r>
      <w:r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 xml:space="preserve">PDF format </w:t>
      </w:r>
      <w:proofErr w:type="gramStart"/>
      <w:r w:rsidRPr="00C97934">
        <w:rPr>
          <w:rFonts w:ascii="Arial" w:hAnsi="Arial" w:cs="Arial"/>
          <w:i/>
          <w:sz w:val="24"/>
          <w:szCs w:val="24"/>
        </w:rPr>
        <w:t>preferred</w:t>
      </w:r>
      <w:proofErr w:type="gramEnd"/>
    </w:p>
    <w:p w14:paraId="70ED9FC5" w14:textId="020E88FE"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70A7089D" w:rsidR="00AC25CE" w:rsidRPr="00C97934" w:rsidRDefault="00AC25CE" w:rsidP="00D15916">
      <w:pPr>
        <w:pStyle w:val="ListParagraph"/>
        <w:ind w:left="1440"/>
        <w:rPr>
          <w:rFonts w:ascii="Arial" w:hAnsi="Arial" w:cs="Arial"/>
          <w:sz w:val="24"/>
          <w:szCs w:val="24"/>
        </w:rPr>
      </w:pPr>
      <w:r w:rsidRPr="009A0DDC">
        <w:rPr>
          <w:rFonts w:ascii="Arial" w:hAnsi="Arial" w:cs="Arial"/>
          <w:i/>
          <w:sz w:val="24"/>
          <w:szCs w:val="24"/>
        </w:rPr>
        <w:t>Excel</w:t>
      </w:r>
      <w:r w:rsidR="00B51518" w:rsidRPr="009A0DDC">
        <w:rPr>
          <w:rFonts w:ascii="Arial" w:hAnsi="Arial" w:cs="Arial"/>
          <w:i/>
          <w:sz w:val="24"/>
          <w:szCs w:val="24"/>
        </w:rPr>
        <w:t xml:space="preserve"> </w:t>
      </w:r>
      <w:r w:rsidRPr="00C97934">
        <w:rPr>
          <w:rFonts w:ascii="Arial" w:hAnsi="Arial" w:cs="Arial"/>
          <w:i/>
          <w:sz w:val="24"/>
          <w:szCs w:val="24"/>
        </w:rPr>
        <w:t xml:space="preserve">format </w:t>
      </w:r>
      <w:proofErr w:type="gramStart"/>
      <w:r w:rsidRPr="00C97934">
        <w:rPr>
          <w:rFonts w:ascii="Arial" w:hAnsi="Arial" w:cs="Arial"/>
          <w:i/>
          <w:sz w:val="24"/>
          <w:szCs w:val="24"/>
        </w:rPr>
        <w:t>preferred</w:t>
      </w:r>
      <w:proofErr w:type="gramEnd"/>
    </w:p>
    <w:p w14:paraId="6D35B608" w14:textId="375CACD8" w:rsidR="00527EF4" w:rsidRPr="00C97934" w:rsidRDefault="001013A2" w:rsidP="001013A2">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5" w:name="_Toc367174734"/>
      <w:bookmarkStart w:id="26"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5"/>
      <w:bookmarkEnd w:id="26"/>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3D9BF91A" w:rsidR="00E9067E" w:rsidRPr="00C97934" w:rsidRDefault="00E9067E" w:rsidP="004F0520">
      <w:pPr>
        <w:rPr>
          <w:rFonts w:ascii="Arial" w:hAnsi="Arial" w:cs="Arial"/>
          <w:sz w:val="24"/>
          <w:szCs w:val="24"/>
        </w:rPr>
      </w:pPr>
      <w:r w:rsidRPr="00C97934">
        <w:rPr>
          <w:rFonts w:ascii="Arial" w:hAnsi="Arial" w:cs="Arial"/>
          <w:sz w:val="24"/>
          <w:szCs w:val="24"/>
        </w:rPr>
        <w:t>The Bidder’s proposal must follow the outline used below, including the numbering</w:t>
      </w:r>
      <w:r w:rsidR="00942CF6" w:rsidRPr="00C97934">
        <w:rPr>
          <w:rFonts w:ascii="Arial" w:hAnsi="Arial" w:cs="Arial"/>
          <w:sz w:val="24"/>
          <w:szCs w:val="24"/>
        </w:rPr>
        <w:t>,</w:t>
      </w:r>
      <w:r w:rsidRPr="00C97934">
        <w:rPr>
          <w:rFonts w:ascii="Arial" w:hAnsi="Arial" w:cs="Arial"/>
          <w:sz w:val="24"/>
          <w:szCs w:val="24"/>
        </w:rPr>
        <w:t xml:space="preserve"> section</w:t>
      </w:r>
      <w:r w:rsidR="00942CF6" w:rsidRPr="00C97934">
        <w:rPr>
          <w:rFonts w:ascii="Arial" w:hAnsi="Arial" w:cs="Arial"/>
          <w:sz w:val="24"/>
          <w:szCs w:val="24"/>
        </w:rPr>
        <w:t>,</w:t>
      </w:r>
      <w:r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Pr="00C97934">
        <w:rPr>
          <w:rFonts w:ascii="Arial" w:hAnsi="Arial" w:cs="Arial"/>
          <w:sz w:val="24"/>
          <w:szCs w:val="24"/>
        </w:rPr>
        <w:t xml:space="preserve"> or </w:t>
      </w:r>
      <w:r w:rsidR="00117E93" w:rsidRPr="00C97934">
        <w:rPr>
          <w:rFonts w:ascii="Arial" w:hAnsi="Arial" w:cs="Arial"/>
          <w:sz w:val="24"/>
          <w:szCs w:val="24"/>
        </w:rPr>
        <w:t xml:space="preserve">failure </w:t>
      </w:r>
      <w:r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Pr="00C97934">
        <w:rPr>
          <w:rFonts w:ascii="Arial" w:hAnsi="Arial" w:cs="Arial"/>
          <w:sz w:val="24"/>
          <w:szCs w:val="24"/>
        </w:rPr>
        <w:t xml:space="preserve"> and its evaluation team</w:t>
      </w:r>
      <w:r w:rsidR="00844E2E" w:rsidRPr="00C97934">
        <w:rPr>
          <w:rFonts w:ascii="Arial" w:hAnsi="Arial" w:cs="Arial"/>
          <w:sz w:val="24"/>
          <w:szCs w:val="24"/>
        </w:rPr>
        <w:t>, has</w:t>
      </w:r>
      <w:r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Pr="00C97934">
        <w:rPr>
          <w:rFonts w:ascii="Arial" w:hAnsi="Arial" w:cs="Arial"/>
          <w:sz w:val="24"/>
          <w:szCs w:val="24"/>
        </w:rPr>
        <w:t xml:space="preserve">result either </w:t>
      </w:r>
      <w:r w:rsidR="00AA460A" w:rsidRPr="00C97934">
        <w:rPr>
          <w:rFonts w:ascii="Arial" w:hAnsi="Arial" w:cs="Arial"/>
          <w:sz w:val="24"/>
          <w:szCs w:val="24"/>
        </w:rPr>
        <w:t xml:space="preserve">in </w:t>
      </w:r>
      <w:r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27" w:name="_Hlk32488622"/>
    </w:p>
    <w:p w14:paraId="2F380B8B" w14:textId="6514DC6B"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351845" w:rsidRPr="00C97934">
        <w:rPr>
          <w:rFonts w:ascii="Arial" w:hAnsi="Arial" w:cs="Arial"/>
          <w:sz w:val="24"/>
          <w:szCs w:val="24"/>
        </w:rPr>
        <w:t>Include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28" w:name="_Toc367174736"/>
      <w:bookmarkStart w:id="29" w:name="_Toc397069205"/>
      <w:bookmarkEnd w:id="27"/>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28"/>
      <w:bookmarkEnd w:id="29"/>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4B3374C9" w14:textId="15A3E4E5"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show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 xml:space="preserve">age must be dated and signed by a person authorized to </w:t>
      </w:r>
      <w:proofErr w:type="gramStart"/>
      <w:r w:rsidRPr="00C97934">
        <w:rPr>
          <w:rFonts w:ascii="Arial" w:hAnsi="Arial" w:cs="Arial"/>
          <w:sz w:val="24"/>
          <w:szCs w:val="24"/>
        </w:rPr>
        <w:t>enter into</w:t>
      </w:r>
      <w:proofErr w:type="gramEnd"/>
      <w:r w:rsidRPr="00C97934">
        <w:rPr>
          <w:rFonts w:ascii="Arial" w:hAnsi="Arial" w:cs="Arial"/>
          <w:sz w:val="24"/>
          <w:szCs w:val="24"/>
        </w:rPr>
        <w:t xml:space="preserve">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7B3C1669"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Debarment, Performance and Non-Collusion Certification</w:t>
      </w:r>
    </w:p>
    <w:p w14:paraId="2215779A" w14:textId="6B3261B0" w:rsidR="007D3784" w:rsidRPr="00C97934" w:rsidRDefault="0055472F" w:rsidP="007D378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8E1466" w:rsidRPr="00C97934">
        <w:rPr>
          <w:rFonts w:ascii="Arial" w:hAnsi="Arial" w:cs="Arial"/>
          <w:sz w:val="24"/>
          <w:szCs w:val="24"/>
        </w:rPr>
        <w:t>Debarment, Performance and Non-Collusion Certification Form)</w:t>
      </w:r>
      <w:r w:rsidRPr="00C97934">
        <w:rPr>
          <w:rFonts w:ascii="Arial" w:hAnsi="Arial" w:cs="Arial"/>
          <w:sz w:val="24"/>
          <w:szCs w:val="24"/>
        </w:rPr>
        <w:t>.</w:t>
      </w:r>
      <w:r w:rsidR="007D3784" w:rsidRPr="00C97934">
        <w:rPr>
          <w:rFonts w:ascii="Arial" w:hAnsi="Arial" w:cs="Arial"/>
          <w:sz w:val="24"/>
          <w:szCs w:val="24"/>
        </w:rPr>
        <w:t xml:space="preserve"> The Debarment, Performance and Non-Collusion Certification Form must be dated and signed by a person authorized to </w:t>
      </w:r>
      <w:proofErr w:type="gramStart"/>
      <w:r w:rsidR="007D3784" w:rsidRPr="00C97934">
        <w:rPr>
          <w:rFonts w:ascii="Arial" w:hAnsi="Arial" w:cs="Arial"/>
          <w:sz w:val="24"/>
          <w:szCs w:val="24"/>
        </w:rPr>
        <w:t>enter into</w:t>
      </w:r>
      <w:proofErr w:type="gramEnd"/>
      <w:r w:rsidR="007D3784" w:rsidRPr="00C97934">
        <w:rPr>
          <w:rFonts w:ascii="Arial" w:hAnsi="Arial" w:cs="Arial"/>
          <w:sz w:val="24"/>
          <w:szCs w:val="24"/>
        </w:rPr>
        <w:t xml:space="preserve"> contracts on behalf of the Bidder.</w:t>
      </w:r>
    </w:p>
    <w:p w14:paraId="7B7CE586" w14:textId="77777777" w:rsidR="0055472F" w:rsidRPr="00C97934" w:rsidRDefault="0055472F" w:rsidP="0055472F">
      <w:pPr>
        <w:pStyle w:val="ListParagraph"/>
        <w:rPr>
          <w:rFonts w:ascii="Arial" w:hAnsi="Arial" w:cs="Arial"/>
          <w:sz w:val="24"/>
          <w:szCs w:val="24"/>
        </w:rPr>
      </w:pPr>
    </w:p>
    <w:p w14:paraId="4B34B879" w14:textId="1E0EFC9C"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Eligibility Requirements</w:t>
      </w:r>
    </w:p>
    <w:p w14:paraId="550049FD" w14:textId="77777777" w:rsidR="00362031" w:rsidRPr="00C97934" w:rsidRDefault="00B727E2" w:rsidP="00362031">
      <w:pPr>
        <w:ind w:left="720"/>
        <w:rPr>
          <w:rFonts w:ascii="Arial" w:hAnsi="Arial" w:cs="Arial"/>
          <w:sz w:val="24"/>
          <w:szCs w:val="24"/>
        </w:rPr>
      </w:pPr>
      <w:r w:rsidRPr="00C97934">
        <w:rPr>
          <w:rFonts w:ascii="Arial" w:hAnsi="Arial" w:cs="Arial"/>
          <w:sz w:val="24"/>
          <w:szCs w:val="24"/>
        </w:rPr>
        <w:t xml:space="preserve">Bidders must provide </w:t>
      </w:r>
      <w:r w:rsidR="00362031" w:rsidRPr="00C97934">
        <w:rPr>
          <w:rFonts w:ascii="Arial" w:hAnsi="Arial" w:cs="Arial"/>
          <w:sz w:val="24"/>
          <w:szCs w:val="24"/>
        </w:rPr>
        <w:t>documentation</w:t>
      </w:r>
      <w:r w:rsidRPr="00C97934">
        <w:rPr>
          <w:rFonts w:ascii="Arial" w:hAnsi="Arial" w:cs="Arial"/>
          <w:sz w:val="24"/>
          <w:szCs w:val="24"/>
        </w:rPr>
        <w:t xml:space="preserve"> </w:t>
      </w:r>
      <w:r w:rsidR="00362031" w:rsidRPr="00C97934">
        <w:rPr>
          <w:rFonts w:ascii="Arial" w:hAnsi="Arial" w:cs="Arial"/>
          <w:sz w:val="24"/>
          <w:szCs w:val="24"/>
        </w:rPr>
        <w:t>to demonstrate meeting eligibility requirements stated in PART I, C. of the RFP. This documentation includes:</w:t>
      </w:r>
    </w:p>
    <w:p w14:paraId="07235AD0" w14:textId="261D76EA" w:rsidR="00362031" w:rsidRPr="001760E7" w:rsidRDefault="001760E7" w:rsidP="001760E7">
      <w:pPr>
        <w:pStyle w:val="ListParagraph"/>
        <w:numPr>
          <w:ilvl w:val="0"/>
          <w:numId w:val="14"/>
        </w:numPr>
        <w:rPr>
          <w:rFonts w:ascii="Arial" w:hAnsi="Arial" w:cs="Arial"/>
          <w:sz w:val="24"/>
          <w:szCs w:val="24"/>
        </w:rPr>
      </w:pPr>
      <w:r w:rsidRPr="001760E7">
        <w:rPr>
          <w:rFonts w:ascii="Arial" w:hAnsi="Arial" w:cs="Arial"/>
          <w:sz w:val="24"/>
          <w:szCs w:val="24"/>
        </w:rPr>
        <w:t xml:space="preserve">Vendor must </w:t>
      </w:r>
      <w:r w:rsidR="00B56721">
        <w:rPr>
          <w:rFonts w:ascii="Arial" w:hAnsi="Arial" w:cs="Arial"/>
          <w:sz w:val="24"/>
          <w:szCs w:val="24"/>
        </w:rPr>
        <w:t>provide certificate of completion for the</w:t>
      </w:r>
      <w:r w:rsidR="00B56721" w:rsidRPr="001760E7">
        <w:rPr>
          <w:rFonts w:ascii="Arial" w:hAnsi="Arial" w:cs="Arial"/>
          <w:sz w:val="24"/>
          <w:szCs w:val="24"/>
        </w:rPr>
        <w:t xml:space="preserve"> </w:t>
      </w:r>
      <w:r w:rsidRPr="001760E7">
        <w:rPr>
          <w:rFonts w:ascii="Arial" w:hAnsi="Arial" w:cs="Arial"/>
          <w:sz w:val="24"/>
          <w:szCs w:val="24"/>
        </w:rPr>
        <w:t>training in Wetland Delineations &amp; Vernal Pool Surveys</w:t>
      </w:r>
      <w:r w:rsidR="00B56721">
        <w:rPr>
          <w:rFonts w:ascii="Arial" w:hAnsi="Arial" w:cs="Arial"/>
          <w:sz w:val="24"/>
          <w:szCs w:val="24"/>
        </w:rPr>
        <w:t>.  See part 1 section C.</w:t>
      </w:r>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715DBA58" w14:textId="77777777" w:rsidR="00C249BB"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Overview of the Organization</w:t>
      </w:r>
    </w:p>
    <w:p w14:paraId="1FBF87D6" w14:textId="60ED4E4A" w:rsidR="00F17D71" w:rsidRPr="00C97934"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 examples of projects which demonstrate their experience and expertise in performing these services as well as highlighting the Bidder’s stated qualifications and skills.</w:t>
      </w:r>
    </w:p>
    <w:p w14:paraId="11CAE93F" w14:textId="6D98C557" w:rsidR="00F17D71" w:rsidRDefault="00F17D71" w:rsidP="004F0520">
      <w:pPr>
        <w:rPr>
          <w:rFonts w:ascii="Arial" w:hAnsi="Arial" w:cs="Arial"/>
          <w:sz w:val="24"/>
          <w:szCs w:val="24"/>
        </w:rPr>
      </w:pPr>
    </w:p>
    <w:p w14:paraId="18D78070" w14:textId="77777777" w:rsidR="006F4ED0" w:rsidRPr="00C97934" w:rsidRDefault="006F4ED0" w:rsidP="004F0520">
      <w:pPr>
        <w:rPr>
          <w:rFonts w:ascii="Arial" w:hAnsi="Arial" w:cs="Arial"/>
          <w:sz w:val="24"/>
          <w:szCs w:val="24"/>
        </w:rPr>
      </w:pPr>
    </w:p>
    <w:p w14:paraId="74FAB619" w14:textId="77777777" w:rsidR="00C249BB" w:rsidRPr="00C97934" w:rsidRDefault="00F17D71" w:rsidP="0055472F">
      <w:pPr>
        <w:pStyle w:val="ListParagraph"/>
        <w:numPr>
          <w:ilvl w:val="1"/>
          <w:numId w:val="33"/>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4987D1A9" w14:textId="77777777" w:rsidR="00526145" w:rsidRPr="00C97934" w:rsidRDefault="00526145"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Organizational Chart </w:t>
      </w:r>
    </w:p>
    <w:p w14:paraId="7A832399" w14:textId="0C10C047" w:rsidR="00526145" w:rsidRPr="00C97934" w:rsidRDefault="00AA460A" w:rsidP="00EA18AB">
      <w:pPr>
        <w:ind w:left="720"/>
        <w:rPr>
          <w:rFonts w:ascii="Arial" w:hAnsi="Arial" w:cs="Arial"/>
          <w:sz w:val="24"/>
          <w:szCs w:val="24"/>
        </w:rPr>
      </w:pPr>
      <w:r w:rsidRPr="00C97934">
        <w:rPr>
          <w:rFonts w:ascii="Arial" w:hAnsi="Arial" w:cs="Arial"/>
          <w:sz w:val="24"/>
          <w:szCs w:val="24"/>
        </w:rPr>
        <w:t>Bidders must p</w:t>
      </w:r>
      <w:r w:rsidR="00526145" w:rsidRPr="00C97934">
        <w:rPr>
          <w:rFonts w:ascii="Arial" w:hAnsi="Arial" w:cs="Arial"/>
          <w:sz w:val="24"/>
          <w:szCs w:val="24"/>
        </w:rPr>
        <w:t>rovide an organizational chart.  The organization</w:t>
      </w:r>
      <w:r w:rsidR="00C97934">
        <w:rPr>
          <w:rFonts w:ascii="Arial" w:hAnsi="Arial" w:cs="Arial"/>
          <w:sz w:val="24"/>
          <w:szCs w:val="24"/>
        </w:rPr>
        <w:t>al</w:t>
      </w:r>
      <w:r w:rsidR="00526145" w:rsidRPr="00C97934">
        <w:rPr>
          <w:rFonts w:ascii="Arial" w:hAnsi="Arial" w:cs="Arial"/>
          <w:sz w:val="24"/>
          <w:szCs w:val="24"/>
        </w:rPr>
        <w:t xml:space="preserve"> chart must include the project being proposed.  Each position must be identified by position title and corresponding to the personnel job description</w:t>
      </w:r>
      <w:r w:rsidR="000C1E16" w:rsidRPr="00C97934">
        <w:rPr>
          <w:rFonts w:ascii="Arial" w:hAnsi="Arial" w:cs="Arial"/>
          <w:sz w:val="24"/>
          <w:szCs w:val="24"/>
        </w:rPr>
        <w:t>s</w:t>
      </w:r>
      <w:r w:rsidR="00526145" w:rsidRPr="00C97934">
        <w:rPr>
          <w:rFonts w:ascii="Arial" w:hAnsi="Arial" w:cs="Arial"/>
          <w:sz w:val="24"/>
          <w:szCs w:val="24"/>
        </w:rPr>
        <w:t>.</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Litigation </w:t>
      </w:r>
    </w:p>
    <w:p w14:paraId="32F5A7FD" w14:textId="23E78D21" w:rsidR="00F17D71" w:rsidRPr="00C97934" w:rsidRDefault="00AA460A" w:rsidP="00EA18AB">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 xml:space="preserve">Bidder paid the claimant either as part of a settlement or by decree.  For each, list the entity </w:t>
      </w:r>
      <w:proofErr w:type="gramStart"/>
      <w:r w:rsidR="00F17D71" w:rsidRPr="00C97934">
        <w:rPr>
          <w:rFonts w:ascii="Arial" w:hAnsi="Arial" w:cs="Arial"/>
          <w:sz w:val="24"/>
          <w:szCs w:val="24"/>
        </w:rPr>
        <w:t>bringing suit</w:t>
      </w:r>
      <w:proofErr w:type="gramEnd"/>
      <w:r w:rsidR="00F17D71" w:rsidRPr="00C97934">
        <w:rPr>
          <w:rFonts w:ascii="Arial" w:hAnsi="Arial" w:cs="Arial"/>
          <w:sz w:val="24"/>
          <w:szCs w:val="24"/>
        </w:rPr>
        <w:t>, the complaint, the accusation, amount, and outcome.</w:t>
      </w:r>
    </w:p>
    <w:p w14:paraId="153A70B3" w14:textId="77777777" w:rsidR="00F17D71" w:rsidRPr="00C97934" w:rsidRDefault="00F17D71" w:rsidP="004F0520">
      <w:pPr>
        <w:rPr>
          <w:rFonts w:ascii="Arial" w:hAnsi="Arial" w:cs="Arial"/>
          <w:sz w:val="24"/>
          <w:szCs w:val="24"/>
        </w:rPr>
      </w:pPr>
    </w:p>
    <w:p w14:paraId="4896BD26"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0F978349" w14:textId="77777777" w:rsidR="000D56AE" w:rsidRPr="00C97934" w:rsidRDefault="000D56AE" w:rsidP="00EA18AB">
      <w:pPr>
        <w:pStyle w:val="ListParagraph"/>
        <w:numPr>
          <w:ilvl w:val="1"/>
          <w:numId w:val="19"/>
        </w:numPr>
        <w:rPr>
          <w:rFonts w:ascii="Arial" w:hAnsi="Arial" w:cs="Arial"/>
          <w:b/>
          <w:sz w:val="24"/>
          <w:szCs w:val="24"/>
        </w:rPr>
      </w:pPr>
      <w:r w:rsidRPr="00C97934">
        <w:rPr>
          <w:rFonts w:ascii="Arial" w:hAnsi="Arial" w:cs="Arial"/>
          <w:b/>
          <w:sz w:val="24"/>
          <w:szCs w:val="24"/>
        </w:rPr>
        <w:t xml:space="preserve">Services to be </w:t>
      </w:r>
      <w:proofErr w:type="gramStart"/>
      <w:r w:rsidRPr="00C97934">
        <w:rPr>
          <w:rFonts w:ascii="Arial" w:hAnsi="Arial" w:cs="Arial"/>
          <w:b/>
          <w:sz w:val="24"/>
          <w:szCs w:val="24"/>
        </w:rPr>
        <w:t>Provided</w:t>
      </w:r>
      <w:proofErr w:type="gramEnd"/>
    </w:p>
    <w:p w14:paraId="42943274" w14:textId="58C38473" w:rsidR="00CF2C4F" w:rsidRPr="00C97934" w:rsidRDefault="006F4ED0" w:rsidP="00EA18AB">
      <w:pPr>
        <w:ind w:left="720"/>
        <w:rPr>
          <w:rFonts w:ascii="Arial" w:hAnsi="Arial" w:cs="Arial"/>
          <w:sz w:val="24"/>
          <w:szCs w:val="24"/>
        </w:rPr>
      </w:pPr>
      <w:r>
        <w:rPr>
          <w:rFonts w:ascii="Arial" w:hAnsi="Arial" w:cs="Arial"/>
          <w:sz w:val="24"/>
          <w:szCs w:val="24"/>
        </w:rPr>
        <w:t>In an overall outline/bullet form please d</w:t>
      </w:r>
      <w:r w:rsidR="009E5B01" w:rsidRPr="00C97934">
        <w:rPr>
          <w:rFonts w:ascii="Arial" w:hAnsi="Arial" w:cs="Arial"/>
          <w:sz w:val="24"/>
          <w:szCs w:val="24"/>
        </w:rPr>
        <w:t>iscuss the Scope of S</w:t>
      </w:r>
      <w:r w:rsidR="000D56AE" w:rsidRPr="00C97934">
        <w:rPr>
          <w:rFonts w:ascii="Arial" w:hAnsi="Arial" w:cs="Arial"/>
          <w:sz w:val="24"/>
          <w:szCs w:val="24"/>
        </w:rPr>
        <w:t>ervices</w:t>
      </w:r>
      <w:r w:rsidR="009E5B01" w:rsidRPr="00C97934">
        <w:rPr>
          <w:rFonts w:ascii="Arial" w:hAnsi="Arial" w:cs="Arial"/>
          <w:sz w:val="24"/>
          <w:szCs w:val="24"/>
        </w:rPr>
        <w:t xml:space="preserve"> referenced above in </w:t>
      </w:r>
      <w:r w:rsidR="00681DF2" w:rsidRPr="00C97934">
        <w:rPr>
          <w:rFonts w:ascii="Arial" w:hAnsi="Arial" w:cs="Arial"/>
          <w:sz w:val="24"/>
          <w:szCs w:val="24"/>
        </w:rPr>
        <w:t xml:space="preserve">Part II of </w:t>
      </w:r>
      <w:r w:rsidR="009E5B01" w:rsidRPr="00C97934">
        <w:rPr>
          <w:rFonts w:ascii="Arial" w:hAnsi="Arial" w:cs="Arial"/>
          <w:sz w:val="24"/>
          <w:szCs w:val="24"/>
        </w:rPr>
        <w:t>th</w:t>
      </w:r>
      <w:r w:rsidR="00AA460A" w:rsidRPr="00C97934">
        <w:rPr>
          <w:rFonts w:ascii="Arial" w:hAnsi="Arial" w:cs="Arial"/>
          <w:sz w:val="24"/>
          <w:szCs w:val="24"/>
        </w:rPr>
        <w:t>e</w:t>
      </w:r>
      <w:r w:rsidR="009E5B01" w:rsidRPr="00C97934">
        <w:rPr>
          <w:rFonts w:ascii="Arial" w:hAnsi="Arial" w:cs="Arial"/>
          <w:sz w:val="24"/>
          <w:szCs w:val="24"/>
        </w:rPr>
        <w:t xml:space="preserve"> RFP and what</w:t>
      </w:r>
      <w:r w:rsidR="000D56AE" w:rsidRPr="00C97934">
        <w:rPr>
          <w:rFonts w:ascii="Arial" w:hAnsi="Arial" w:cs="Arial"/>
          <w:sz w:val="24"/>
          <w:szCs w:val="24"/>
        </w:rPr>
        <w:t xml:space="preserve"> the </w:t>
      </w:r>
      <w:r w:rsidR="009E5B01" w:rsidRPr="00C97934">
        <w:rPr>
          <w:rFonts w:ascii="Arial" w:hAnsi="Arial" w:cs="Arial"/>
          <w:sz w:val="24"/>
          <w:szCs w:val="24"/>
        </w:rPr>
        <w:t>Bidder</w:t>
      </w:r>
      <w:r w:rsidR="000D56AE" w:rsidRPr="00C97934">
        <w:rPr>
          <w:rFonts w:ascii="Arial" w:hAnsi="Arial" w:cs="Arial"/>
          <w:sz w:val="24"/>
          <w:szCs w:val="24"/>
        </w:rPr>
        <w:t xml:space="preserve"> will offer. </w:t>
      </w:r>
      <w:r w:rsidR="009E5B01" w:rsidRPr="00C97934">
        <w:rPr>
          <w:rFonts w:ascii="Arial" w:hAnsi="Arial" w:cs="Arial"/>
          <w:sz w:val="24"/>
          <w:szCs w:val="24"/>
        </w:rPr>
        <w:t xml:space="preserve"> </w:t>
      </w:r>
      <w:r w:rsidR="000D56AE" w:rsidRPr="00C97934">
        <w:rPr>
          <w:rFonts w:ascii="Arial" w:hAnsi="Arial" w:cs="Arial"/>
          <w:sz w:val="24"/>
          <w:szCs w:val="24"/>
        </w:rPr>
        <w:t>Give particular attention to describing the methods an</w:t>
      </w:r>
      <w:r w:rsidR="00904B83" w:rsidRPr="00C97934">
        <w:rPr>
          <w:rFonts w:ascii="Arial" w:hAnsi="Arial" w:cs="Arial"/>
          <w:sz w:val="24"/>
          <w:szCs w:val="24"/>
        </w:rPr>
        <w:t>d resources you will use</w:t>
      </w:r>
      <w:r w:rsidR="000D56AE" w:rsidRPr="00C97934">
        <w:rPr>
          <w:rFonts w:ascii="Arial" w:hAnsi="Arial" w:cs="Arial"/>
          <w:sz w:val="24"/>
          <w:szCs w:val="24"/>
        </w:rPr>
        <w:t xml:space="preserve"> and how you will accomplish the tasks involved. </w:t>
      </w:r>
      <w:r w:rsidR="00904B83" w:rsidRPr="00C97934">
        <w:rPr>
          <w:rFonts w:ascii="Arial" w:hAnsi="Arial" w:cs="Arial"/>
          <w:sz w:val="24"/>
          <w:szCs w:val="24"/>
        </w:rPr>
        <w:t xml:space="preserve"> </w:t>
      </w:r>
      <w:r w:rsidR="003B1BD2" w:rsidRPr="00C97934">
        <w:rPr>
          <w:rFonts w:ascii="Arial" w:hAnsi="Arial" w:cs="Arial"/>
          <w:sz w:val="24"/>
          <w:szCs w:val="24"/>
        </w:rPr>
        <w:t xml:space="preserve">Also, describe how you will ensure expectations and/or desired outcomes </w:t>
      </w:r>
      <w:proofErr w:type="gramStart"/>
      <w:r w:rsidR="003B1BD2" w:rsidRPr="00C97934">
        <w:rPr>
          <w:rFonts w:ascii="Arial" w:hAnsi="Arial" w:cs="Arial"/>
          <w:sz w:val="24"/>
          <w:szCs w:val="24"/>
        </w:rPr>
        <w:t>as a result of</w:t>
      </w:r>
      <w:proofErr w:type="gramEnd"/>
      <w:r w:rsidR="003B1BD2" w:rsidRPr="00C97934">
        <w:rPr>
          <w:rFonts w:ascii="Arial" w:hAnsi="Arial" w:cs="Arial"/>
          <w:sz w:val="24"/>
          <w:szCs w:val="24"/>
        </w:rPr>
        <w:t xml:space="preserve"> these services will be achieved.  </w:t>
      </w:r>
      <w:r w:rsidR="00CF2C4F" w:rsidRPr="00C97934">
        <w:rPr>
          <w:rFonts w:ascii="Arial" w:hAnsi="Arial" w:cs="Arial"/>
          <w:sz w:val="24"/>
          <w:szCs w:val="24"/>
        </w:rPr>
        <w:t>If subcontractors are</w:t>
      </w:r>
      <w:r w:rsidR="000D56AE" w:rsidRPr="00C97934">
        <w:rPr>
          <w:rFonts w:ascii="Arial" w:hAnsi="Arial" w:cs="Arial"/>
          <w:sz w:val="24"/>
          <w:szCs w:val="24"/>
        </w:rPr>
        <w:t xml:space="preserve"> involved, clearly ident</w:t>
      </w:r>
      <w:r w:rsidR="00904B83" w:rsidRPr="00C97934">
        <w:rPr>
          <w:rFonts w:ascii="Arial" w:hAnsi="Arial" w:cs="Arial"/>
          <w:sz w:val="24"/>
          <w:szCs w:val="24"/>
        </w:rPr>
        <w:t>ify the work each will perform.</w:t>
      </w:r>
    </w:p>
    <w:p w14:paraId="4A60690D" w14:textId="77777777" w:rsidR="00433698" w:rsidRPr="00C97934" w:rsidRDefault="00433698" w:rsidP="004F0520">
      <w:pPr>
        <w:rPr>
          <w:rFonts w:ascii="Arial" w:hAnsi="Arial" w:cs="Arial"/>
          <w:sz w:val="24"/>
          <w:szCs w:val="24"/>
        </w:rPr>
      </w:pPr>
    </w:p>
    <w:p w14:paraId="76B7CB7C" w14:textId="198B1EE9" w:rsidR="00F871CB" w:rsidRPr="00C97934" w:rsidRDefault="006C712B" w:rsidP="004F0520">
      <w:pPr>
        <w:rPr>
          <w:rFonts w:ascii="Arial" w:hAnsi="Arial" w:cs="Arial"/>
          <w:sz w:val="24"/>
          <w:szCs w:val="24"/>
        </w:rPr>
      </w:pPr>
      <w:bookmarkStart w:id="30" w:name="_Toc367174739"/>
      <w:r w:rsidRPr="00C97934">
        <w:rPr>
          <w:rFonts w:ascii="Arial" w:hAnsi="Arial" w:cs="Arial"/>
          <w:b/>
          <w:sz w:val="24"/>
          <w:szCs w:val="24"/>
        </w:rPr>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30"/>
      <w:r w:rsidR="00C43A42" w:rsidRPr="00C97934">
        <w:rPr>
          <w:rFonts w:ascii="Arial" w:hAnsi="Arial" w:cs="Arial"/>
          <w:b/>
          <w:sz w:val="24"/>
          <w:szCs w:val="24"/>
        </w:rPr>
        <w:t xml:space="preserve"> </w:t>
      </w:r>
      <w:r w:rsidR="00C43A42" w:rsidRPr="00C97934">
        <w:rPr>
          <w:rFonts w:ascii="Arial" w:hAnsi="Arial" w:cs="Arial"/>
          <w:sz w:val="24"/>
          <w:szCs w:val="24"/>
        </w:rPr>
        <w:t>(File #4)</w:t>
      </w:r>
    </w:p>
    <w:p w14:paraId="4316F1CD" w14:textId="77777777" w:rsidR="00B315FA" w:rsidRPr="00C97934" w:rsidRDefault="00E82FB4" w:rsidP="004F0520">
      <w:pPr>
        <w:pStyle w:val="ListParagraph"/>
        <w:numPr>
          <w:ilvl w:val="1"/>
          <w:numId w:val="20"/>
        </w:numPr>
        <w:rPr>
          <w:rFonts w:ascii="Arial" w:hAnsi="Arial" w:cs="Arial"/>
          <w:b/>
          <w:sz w:val="24"/>
          <w:szCs w:val="24"/>
        </w:rPr>
      </w:pPr>
      <w:r w:rsidRPr="00C97934">
        <w:rPr>
          <w:rFonts w:ascii="Arial" w:hAnsi="Arial" w:cs="Arial"/>
          <w:b/>
          <w:sz w:val="24"/>
          <w:szCs w:val="24"/>
        </w:rPr>
        <w:t>General Instructions</w:t>
      </w:r>
    </w:p>
    <w:p w14:paraId="765DDB01" w14:textId="62BBBE0A" w:rsidR="00B315FA" w:rsidRPr="00C97934" w:rsidRDefault="00EE7EE0" w:rsidP="007955F7">
      <w:pPr>
        <w:pStyle w:val="ListParagraph"/>
        <w:numPr>
          <w:ilvl w:val="2"/>
          <w:numId w:val="20"/>
        </w:numPr>
        <w:rPr>
          <w:rFonts w:ascii="Arial" w:hAnsi="Arial" w:cs="Arial"/>
          <w:sz w:val="24"/>
          <w:szCs w:val="24"/>
        </w:rPr>
      </w:pPr>
      <w:r w:rsidRPr="00C97934">
        <w:rPr>
          <w:rFonts w:ascii="Arial" w:hAnsi="Arial" w:cs="Arial"/>
          <w:sz w:val="24"/>
          <w:szCs w:val="24"/>
        </w:rPr>
        <w:t>Bidders</w:t>
      </w:r>
      <w:r w:rsidR="00E82FB4" w:rsidRPr="00C97934">
        <w:rPr>
          <w:rFonts w:ascii="Arial" w:hAnsi="Arial" w:cs="Arial"/>
          <w:sz w:val="24"/>
          <w:szCs w:val="24"/>
        </w:rPr>
        <w:t xml:space="preserve"> must submit a cost proposal</w:t>
      </w:r>
      <w:r w:rsidR="00CD5DFA" w:rsidRPr="00C97934">
        <w:rPr>
          <w:rFonts w:ascii="Arial" w:hAnsi="Arial" w:cs="Arial"/>
          <w:sz w:val="24"/>
          <w:szCs w:val="24"/>
        </w:rPr>
        <w:t xml:space="preserve"> that covers</w:t>
      </w:r>
      <w:r w:rsidR="00E82FB4" w:rsidRPr="00C97934">
        <w:rPr>
          <w:rFonts w:ascii="Arial" w:hAnsi="Arial" w:cs="Arial"/>
          <w:sz w:val="24"/>
          <w:szCs w:val="24"/>
        </w:rPr>
        <w:t xml:space="preserve"> the </w:t>
      </w:r>
      <w:r w:rsidR="00942CF6" w:rsidRPr="00C97934">
        <w:rPr>
          <w:rFonts w:ascii="Arial" w:hAnsi="Arial" w:cs="Arial"/>
          <w:sz w:val="24"/>
          <w:szCs w:val="24"/>
        </w:rPr>
        <w:t xml:space="preserve">period starting </w:t>
      </w:r>
      <w:r w:rsidR="006F4ED0">
        <w:rPr>
          <w:rFonts w:ascii="Arial" w:hAnsi="Arial" w:cs="Arial"/>
          <w:sz w:val="24"/>
          <w:szCs w:val="24"/>
        </w:rPr>
        <w:t>2/1/2024</w:t>
      </w:r>
      <w:r w:rsidR="00942CF6" w:rsidRPr="006F4ED0">
        <w:rPr>
          <w:rFonts w:ascii="Arial" w:hAnsi="Arial" w:cs="Arial"/>
          <w:sz w:val="24"/>
          <w:szCs w:val="24"/>
        </w:rPr>
        <w:t xml:space="preserve"> </w:t>
      </w:r>
      <w:r w:rsidR="00942CF6" w:rsidRPr="00C97934">
        <w:rPr>
          <w:rFonts w:ascii="Arial" w:hAnsi="Arial" w:cs="Arial"/>
          <w:sz w:val="24"/>
          <w:szCs w:val="24"/>
        </w:rPr>
        <w:t xml:space="preserve">and ending on </w:t>
      </w:r>
      <w:r w:rsidR="006F4ED0">
        <w:rPr>
          <w:rFonts w:ascii="Arial" w:hAnsi="Arial" w:cs="Arial"/>
          <w:sz w:val="24"/>
          <w:szCs w:val="24"/>
        </w:rPr>
        <w:t>12/31/2024, with work and initial report being due during “field season” of 2024.</w:t>
      </w:r>
    </w:p>
    <w:p w14:paraId="39AD31EE" w14:textId="1DA3BABE"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The cost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essary for the Bidder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03D7AB04"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the contract with the Department</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B315FA">
      <w:pPr>
        <w:pStyle w:val="ListParagraph"/>
        <w:numPr>
          <w:ilvl w:val="1"/>
          <w:numId w:val="20"/>
        </w:numPr>
        <w:rPr>
          <w:rFonts w:ascii="Arial" w:hAnsi="Arial" w:cs="Arial"/>
          <w:b/>
          <w:sz w:val="24"/>
          <w:szCs w:val="24"/>
        </w:rPr>
      </w:pPr>
      <w:r w:rsidRPr="00C97934">
        <w:rPr>
          <w:rFonts w:ascii="Arial" w:hAnsi="Arial" w:cs="Arial"/>
          <w:b/>
          <w:sz w:val="24"/>
          <w:szCs w:val="24"/>
        </w:rPr>
        <w:t>Cost Proposal Form Instructions</w:t>
      </w:r>
    </w:p>
    <w:p w14:paraId="207FF6DB" w14:textId="2CF97FE5" w:rsidR="004C5EE7" w:rsidRPr="00C97934" w:rsidRDefault="00EE7EE0" w:rsidP="00B315FA">
      <w:pPr>
        <w:ind w:left="720"/>
        <w:rPr>
          <w:rFonts w:ascii="Arial" w:hAnsi="Arial" w:cs="Arial"/>
          <w:sz w:val="24"/>
          <w:szCs w:val="24"/>
        </w:rPr>
      </w:pPr>
      <w:r w:rsidRPr="00C97934">
        <w:rPr>
          <w:rFonts w:ascii="Arial" w:hAnsi="Arial" w:cs="Arial"/>
          <w:sz w:val="24"/>
          <w:szCs w:val="24"/>
        </w:rPr>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Appendix D</w:t>
      </w:r>
      <w:r w:rsidR="00F14B5C" w:rsidRPr="00C97934">
        <w:rPr>
          <w:rFonts w:ascii="Arial" w:hAnsi="Arial" w:cs="Arial"/>
          <w:sz w:val="24"/>
          <w:szCs w:val="24"/>
        </w:rPr>
        <w:t xml:space="preserve"> (Cost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the Department.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1" w:name="_Toc367174742"/>
      <w:bookmarkStart w:id="32"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1"/>
      <w:bookmarkEnd w:id="32"/>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4F0520">
      <w:pPr>
        <w:pStyle w:val="ListParagraph"/>
        <w:numPr>
          <w:ilvl w:val="0"/>
          <w:numId w:val="21"/>
        </w:numPr>
        <w:rPr>
          <w:rFonts w:ascii="Arial" w:hAnsi="Arial" w:cs="Arial"/>
          <w:b/>
          <w:sz w:val="24"/>
          <w:szCs w:val="24"/>
        </w:rPr>
      </w:pPr>
      <w:bookmarkStart w:id="33" w:name="_Toc367174743"/>
      <w:bookmarkStart w:id="34"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33"/>
      <w:bookmarkEnd w:id="34"/>
    </w:p>
    <w:p w14:paraId="644D1166" w14:textId="71DA5D96" w:rsidR="00B315FA" w:rsidRPr="00C97934" w:rsidRDefault="00BC1E97" w:rsidP="007955F7">
      <w:pPr>
        <w:pStyle w:val="ListParagraph"/>
        <w:numPr>
          <w:ilvl w:val="1"/>
          <w:numId w:val="21"/>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4F0520">
      <w:pPr>
        <w:pStyle w:val="ListParagraph"/>
        <w:numPr>
          <w:ilvl w:val="1"/>
          <w:numId w:val="21"/>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 xml:space="preserve">ensure that the selection process accords equal opportunity and appropriate consideration to all who </w:t>
      </w:r>
      <w:proofErr w:type="gramStart"/>
      <w:r w:rsidRPr="00C97934">
        <w:rPr>
          <w:rFonts w:ascii="Arial" w:hAnsi="Arial" w:cs="Arial"/>
          <w:sz w:val="24"/>
          <w:szCs w:val="24"/>
        </w:rPr>
        <w:t>are capable of meeting</w:t>
      </w:r>
      <w:proofErr w:type="gramEnd"/>
      <w:r w:rsidRPr="00C97934">
        <w:rPr>
          <w:rFonts w:ascii="Arial" w:hAnsi="Arial" w:cs="Arial"/>
          <w:sz w:val="24"/>
          <w:szCs w:val="24"/>
        </w:rPr>
        <w:t xml:space="preserve">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6BE7C31A" w14:textId="76F1009A" w:rsidR="00B315FA" w:rsidRPr="00C97934" w:rsidRDefault="00BC1E97" w:rsidP="004F0520">
      <w:pPr>
        <w:pStyle w:val="ListParagraph"/>
        <w:numPr>
          <w:ilvl w:val="1"/>
          <w:numId w:val="21"/>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r w:rsidR="00B90357" w:rsidRPr="00C97934">
        <w:rPr>
          <w:rFonts w:ascii="Arial" w:hAnsi="Arial" w:cs="Arial"/>
          <w:sz w:val="24"/>
          <w:szCs w:val="24"/>
        </w:rPr>
        <w:t xml:space="preserve">Changes </w:t>
      </w:r>
      <w:r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Pr="00C97934">
        <w:rPr>
          <w:rFonts w:ascii="Arial" w:hAnsi="Arial" w:cs="Arial"/>
          <w:sz w:val="24"/>
          <w:szCs w:val="24"/>
        </w:rPr>
        <w:t xml:space="preserve"> will not be permitted during any interview/presentation process</w:t>
      </w:r>
      <w:r w:rsidR="00B90357" w:rsidRPr="00C97934">
        <w:rPr>
          <w:rFonts w:ascii="Arial" w:hAnsi="Arial" w:cs="Arial"/>
          <w:sz w:val="24"/>
          <w:szCs w:val="24"/>
        </w:rPr>
        <w:t xml:space="preserve"> and,</w:t>
      </w:r>
      <w:r w:rsidR="00F67100"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Pr="00C97934">
        <w:rPr>
          <w:rFonts w:ascii="Arial" w:hAnsi="Arial" w:cs="Arial"/>
          <w:sz w:val="24"/>
          <w:szCs w:val="24"/>
        </w:rPr>
        <w:t>submit proposals that present their rates and other requested information as clearly and completely as possible.</w:t>
      </w:r>
      <w:bookmarkStart w:id="35" w:name="_Toc367174744"/>
      <w:bookmarkStart w:id="36"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4F0520">
      <w:pPr>
        <w:pStyle w:val="ListParagraph"/>
        <w:numPr>
          <w:ilvl w:val="0"/>
          <w:numId w:val="21"/>
        </w:numPr>
        <w:rPr>
          <w:rFonts w:ascii="Arial" w:hAnsi="Arial" w:cs="Arial"/>
          <w:b/>
          <w:sz w:val="24"/>
          <w:szCs w:val="24"/>
        </w:rPr>
      </w:pPr>
      <w:r w:rsidRPr="00C97934">
        <w:rPr>
          <w:rFonts w:ascii="Arial" w:hAnsi="Arial" w:cs="Arial"/>
          <w:b/>
          <w:sz w:val="24"/>
          <w:szCs w:val="24"/>
        </w:rPr>
        <w:t>Scoring Weights and Process</w:t>
      </w:r>
      <w:bookmarkEnd w:id="35"/>
      <w:bookmarkEnd w:id="36"/>
    </w:p>
    <w:p w14:paraId="77602A05" w14:textId="7992DD14" w:rsidR="00214F9E" w:rsidRPr="00C97934" w:rsidRDefault="00351845" w:rsidP="00B315FA">
      <w:pPr>
        <w:pStyle w:val="ListParagraph"/>
        <w:numPr>
          <w:ilvl w:val="1"/>
          <w:numId w:val="21"/>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T</w:t>
      </w:r>
      <w:r w:rsidR="00B83478" w:rsidRPr="00C97934">
        <w:rPr>
          <w:rFonts w:ascii="Arial" w:hAnsi="Arial" w:cs="Arial"/>
          <w:sz w:val="24"/>
          <w:szCs w:val="24"/>
        </w:rPr>
        <w:t>he score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p>
    <w:p w14:paraId="3F38FBA6" w14:textId="45534F6B" w:rsidR="00DB369A" w:rsidRPr="00C97934" w:rsidRDefault="00DB369A" w:rsidP="004F0520">
      <w:pPr>
        <w:rPr>
          <w:rFonts w:ascii="Arial" w:hAnsi="Arial" w:cs="Arial"/>
          <w:sz w:val="24"/>
          <w:szCs w:val="24"/>
        </w:rPr>
      </w:pPr>
    </w:p>
    <w:p w14:paraId="281A9A6F" w14:textId="1514C434" w:rsidR="009B08BA" w:rsidRPr="00C97934" w:rsidRDefault="009B08BA" w:rsidP="009B08BA">
      <w:pPr>
        <w:ind w:left="720"/>
        <w:rPr>
          <w:rFonts w:ascii="Arial" w:hAnsi="Arial" w:cs="Arial"/>
          <w:b/>
          <w:sz w:val="24"/>
          <w:szCs w:val="24"/>
        </w:rPr>
      </w:pPr>
      <w:r w:rsidRPr="00C97934">
        <w:rPr>
          <w:rFonts w:ascii="Arial" w:hAnsi="Arial" w:cs="Arial"/>
          <w:b/>
          <w:sz w:val="24"/>
          <w:szCs w:val="24"/>
        </w:rPr>
        <w:t xml:space="preserve">Section I. </w:t>
      </w:r>
      <w:r w:rsidRPr="00C97934">
        <w:rPr>
          <w:rFonts w:ascii="Arial" w:hAnsi="Arial" w:cs="Arial"/>
          <w:b/>
          <w:sz w:val="24"/>
          <w:szCs w:val="24"/>
        </w:rPr>
        <w:tab/>
        <w:t>Preliminary Information (No Points</w:t>
      </w:r>
      <w:r w:rsidR="00A0173C" w:rsidRPr="00C97934">
        <w:rPr>
          <w:rFonts w:ascii="Arial" w:hAnsi="Arial" w:cs="Arial"/>
          <w:b/>
          <w:sz w:val="24"/>
          <w:szCs w:val="24"/>
        </w:rPr>
        <w:t xml:space="preserve"> </w:t>
      </w:r>
      <w:r w:rsidR="006F4ED0">
        <w:rPr>
          <w:rFonts w:ascii="Arial" w:hAnsi="Arial" w:cs="Arial"/>
          <w:b/>
          <w:sz w:val="24"/>
          <w:szCs w:val="24"/>
        </w:rPr>
        <w:t>– Pass/Fail</w:t>
      </w:r>
      <w:r w:rsidR="00A0173C" w:rsidRPr="00C97934">
        <w:rPr>
          <w:rFonts w:ascii="Arial" w:hAnsi="Arial" w:cs="Arial"/>
          <w:b/>
          <w:sz w:val="24"/>
          <w:szCs w:val="24"/>
        </w:rPr>
        <w:t>– Eligibility Requirements</w:t>
      </w:r>
      <w:r w:rsidRPr="00C97934">
        <w:rPr>
          <w:rFonts w:ascii="Arial" w:hAnsi="Arial" w:cs="Arial"/>
          <w:b/>
          <w:sz w:val="24"/>
          <w:szCs w:val="24"/>
        </w:rPr>
        <w:t>)</w:t>
      </w:r>
    </w:p>
    <w:p w14:paraId="575985E2" w14:textId="198752BF" w:rsidR="009B08BA" w:rsidRPr="00C97934" w:rsidRDefault="009B08BA" w:rsidP="00A0173C">
      <w:pPr>
        <w:tabs>
          <w:tab w:val="left" w:pos="720"/>
          <w:tab w:val="left" w:pos="4440"/>
        </w:tabs>
        <w:rPr>
          <w:rFonts w:ascii="Arial" w:hAnsi="Arial" w:cs="Arial"/>
          <w:sz w:val="24"/>
          <w:szCs w:val="24"/>
        </w:rPr>
      </w:pPr>
      <w:r w:rsidRPr="00C97934">
        <w:rPr>
          <w:rFonts w:ascii="Arial" w:hAnsi="Arial" w:cs="Arial"/>
          <w:sz w:val="24"/>
          <w:szCs w:val="24"/>
        </w:rPr>
        <w:tab/>
      </w:r>
      <w:r w:rsidR="00A0173C" w:rsidRPr="00C97934">
        <w:rPr>
          <w:rFonts w:ascii="Arial" w:hAnsi="Arial" w:cs="Arial"/>
          <w:sz w:val="24"/>
          <w:szCs w:val="24"/>
        </w:rPr>
        <w:t>Includes all elements addressed above in Part IV</w:t>
      </w:r>
      <w:r w:rsidR="0003447B" w:rsidRPr="00C97934">
        <w:rPr>
          <w:rFonts w:ascii="Arial" w:hAnsi="Arial" w:cs="Arial"/>
          <w:sz w:val="24"/>
          <w:szCs w:val="24"/>
        </w:rPr>
        <w:t>,</w:t>
      </w:r>
      <w:r w:rsidR="00A0173C" w:rsidRPr="00C97934">
        <w:rPr>
          <w:rFonts w:ascii="Arial" w:hAnsi="Arial" w:cs="Arial"/>
          <w:sz w:val="24"/>
          <w:szCs w:val="24"/>
        </w:rPr>
        <w:t xml:space="preserve"> Section I.</w:t>
      </w:r>
    </w:p>
    <w:p w14:paraId="79AC199A" w14:textId="77777777" w:rsidR="009B08BA" w:rsidRPr="00C97934" w:rsidRDefault="009B08BA" w:rsidP="004F0520">
      <w:pPr>
        <w:rPr>
          <w:rFonts w:ascii="Arial" w:hAnsi="Arial" w:cs="Arial"/>
          <w:sz w:val="24"/>
          <w:szCs w:val="24"/>
        </w:rPr>
      </w:pPr>
    </w:p>
    <w:p w14:paraId="081AF6A2" w14:textId="485BA883" w:rsidR="00351845" w:rsidRPr="00C97934" w:rsidRDefault="00351845" w:rsidP="00B315FA">
      <w:pPr>
        <w:ind w:left="720"/>
        <w:rPr>
          <w:rFonts w:ascii="Arial" w:hAnsi="Arial" w:cs="Arial"/>
          <w:b/>
          <w:sz w:val="24"/>
          <w:szCs w:val="24"/>
        </w:rPr>
      </w:pPr>
      <w:r w:rsidRPr="00C97934">
        <w:rPr>
          <w:rFonts w:ascii="Arial" w:hAnsi="Arial" w:cs="Arial"/>
          <w:b/>
          <w:sz w:val="24"/>
          <w:szCs w:val="24"/>
        </w:rPr>
        <w:t>Section I</w:t>
      </w:r>
      <w:r w:rsidR="009B08BA" w:rsidRPr="00C97934">
        <w:rPr>
          <w:rFonts w:ascii="Arial" w:hAnsi="Arial" w:cs="Arial"/>
          <w:b/>
          <w:sz w:val="24"/>
          <w:szCs w:val="24"/>
        </w:rPr>
        <w:t>I</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Organization Qualifications and Experience (</w:t>
      </w:r>
      <w:r w:rsidR="004A1CB2">
        <w:rPr>
          <w:rFonts w:ascii="Arial" w:hAnsi="Arial" w:cs="Arial"/>
          <w:b/>
          <w:sz w:val="24"/>
          <w:szCs w:val="24"/>
        </w:rPr>
        <w:t>25</w:t>
      </w:r>
      <w:r w:rsidRPr="00C97934">
        <w:rPr>
          <w:rFonts w:ascii="Arial" w:hAnsi="Arial" w:cs="Arial"/>
          <w:b/>
          <w:color w:val="FF0000"/>
          <w:sz w:val="24"/>
          <w:szCs w:val="24"/>
        </w:rPr>
        <w:t xml:space="preserve"> </w:t>
      </w:r>
      <w:r w:rsidRPr="00C97934">
        <w:rPr>
          <w:rFonts w:ascii="Arial" w:hAnsi="Arial" w:cs="Arial"/>
          <w:b/>
          <w:sz w:val="24"/>
          <w:szCs w:val="24"/>
        </w:rPr>
        <w:t>points)</w:t>
      </w:r>
      <w:r w:rsidRPr="00C97934">
        <w:rPr>
          <w:rFonts w:ascii="Arial" w:hAnsi="Arial" w:cs="Arial"/>
          <w:b/>
          <w:sz w:val="24"/>
          <w:szCs w:val="24"/>
        </w:rPr>
        <w:tab/>
      </w:r>
    </w:p>
    <w:p w14:paraId="0D746AD7" w14:textId="57ECCDFD" w:rsidR="00351845" w:rsidRPr="00C97934" w:rsidRDefault="00351845" w:rsidP="00B315FA">
      <w:pPr>
        <w:ind w:firstLine="720"/>
        <w:rPr>
          <w:rFonts w:ascii="Arial" w:hAnsi="Arial" w:cs="Arial"/>
          <w:sz w:val="24"/>
          <w:szCs w:val="24"/>
        </w:rPr>
      </w:pPr>
      <w:r w:rsidRPr="00C97934">
        <w:rPr>
          <w:rFonts w:ascii="Arial" w:hAnsi="Arial" w:cs="Arial"/>
          <w:sz w:val="24"/>
          <w:szCs w:val="24"/>
        </w:rPr>
        <w:t xml:space="preserve">Includes </w:t>
      </w:r>
      <w:r w:rsidR="00214F9E" w:rsidRPr="00C97934">
        <w:rPr>
          <w:rFonts w:ascii="Arial" w:hAnsi="Arial" w:cs="Arial"/>
          <w:sz w:val="24"/>
          <w:szCs w:val="24"/>
        </w:rPr>
        <w:t>all elements addressed above in Part IV,</w:t>
      </w:r>
      <w:r w:rsidR="00F67100" w:rsidRPr="00C97934">
        <w:rPr>
          <w:rFonts w:ascii="Arial" w:hAnsi="Arial" w:cs="Arial"/>
          <w:sz w:val="24"/>
          <w:szCs w:val="24"/>
        </w:rPr>
        <w:t xml:space="preserve"> </w:t>
      </w:r>
      <w:r w:rsidR="00214F9E" w:rsidRPr="00C97934">
        <w:rPr>
          <w:rFonts w:ascii="Arial" w:hAnsi="Arial" w:cs="Arial"/>
          <w:sz w:val="24"/>
          <w:szCs w:val="24"/>
        </w:rPr>
        <w:t>Section I</w:t>
      </w:r>
      <w:r w:rsidR="00A0173C" w:rsidRPr="00C97934">
        <w:rPr>
          <w:rFonts w:ascii="Arial" w:hAnsi="Arial" w:cs="Arial"/>
          <w:sz w:val="24"/>
          <w:szCs w:val="24"/>
        </w:rPr>
        <w:t>I</w:t>
      </w:r>
      <w:r w:rsidR="00214F9E" w:rsidRPr="00C97934">
        <w:rPr>
          <w:rFonts w:ascii="Arial" w:hAnsi="Arial" w:cs="Arial"/>
          <w:sz w:val="24"/>
          <w:szCs w:val="24"/>
        </w:rPr>
        <w:t>.</w:t>
      </w:r>
    </w:p>
    <w:p w14:paraId="4633603E" w14:textId="77777777" w:rsidR="00351845" w:rsidRPr="00C97934" w:rsidRDefault="00351845" w:rsidP="004F0520">
      <w:pPr>
        <w:rPr>
          <w:rFonts w:ascii="Arial" w:hAnsi="Arial" w:cs="Arial"/>
          <w:sz w:val="24"/>
          <w:szCs w:val="24"/>
        </w:rPr>
      </w:pPr>
      <w:r w:rsidRPr="00C97934">
        <w:rPr>
          <w:rFonts w:ascii="Arial" w:hAnsi="Arial" w:cs="Arial"/>
          <w:sz w:val="24"/>
          <w:szCs w:val="24"/>
        </w:rPr>
        <w:t xml:space="preserve"> </w:t>
      </w:r>
    </w:p>
    <w:p w14:paraId="3C0015D2" w14:textId="4897727A" w:rsidR="00351845" w:rsidRPr="00C97934" w:rsidRDefault="00351845" w:rsidP="00B315FA">
      <w:pPr>
        <w:ind w:firstLine="720"/>
        <w:rPr>
          <w:rFonts w:ascii="Arial" w:hAnsi="Arial" w:cs="Arial"/>
          <w:sz w:val="24"/>
          <w:szCs w:val="24"/>
        </w:rPr>
      </w:pPr>
      <w:r w:rsidRPr="00C97934">
        <w:rPr>
          <w:rFonts w:ascii="Arial" w:hAnsi="Arial" w:cs="Arial"/>
          <w:b/>
          <w:sz w:val="24"/>
          <w:szCs w:val="24"/>
        </w:rPr>
        <w:t>Section II</w:t>
      </w:r>
      <w:r w:rsidR="009B08BA" w:rsidRPr="00C97934">
        <w:rPr>
          <w:rFonts w:ascii="Arial" w:hAnsi="Arial" w:cs="Arial"/>
          <w:b/>
          <w:sz w:val="24"/>
          <w:szCs w:val="24"/>
        </w:rPr>
        <w:t>I</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 xml:space="preserve"> </w:t>
      </w:r>
      <w:r w:rsidR="005E01BF" w:rsidRPr="00C97934">
        <w:rPr>
          <w:rFonts w:ascii="Arial" w:hAnsi="Arial" w:cs="Arial"/>
          <w:b/>
          <w:sz w:val="24"/>
          <w:szCs w:val="24"/>
        </w:rPr>
        <w:t>Proposed Services</w:t>
      </w:r>
      <w:r w:rsidRPr="00C97934">
        <w:rPr>
          <w:rFonts w:ascii="Arial" w:hAnsi="Arial" w:cs="Arial"/>
          <w:b/>
          <w:sz w:val="24"/>
          <w:szCs w:val="24"/>
        </w:rPr>
        <w:t xml:space="preserve"> (</w:t>
      </w:r>
      <w:r w:rsidR="004A1CB2">
        <w:rPr>
          <w:rFonts w:ascii="Arial" w:hAnsi="Arial" w:cs="Arial"/>
          <w:b/>
          <w:sz w:val="24"/>
          <w:szCs w:val="24"/>
        </w:rPr>
        <w:t>50</w:t>
      </w:r>
      <w:r w:rsidRPr="00C97934">
        <w:rPr>
          <w:rFonts w:ascii="Arial" w:hAnsi="Arial" w:cs="Arial"/>
          <w:b/>
          <w:color w:val="FF0000"/>
          <w:sz w:val="24"/>
          <w:szCs w:val="24"/>
        </w:rPr>
        <w:t xml:space="preserve"> </w:t>
      </w:r>
      <w:r w:rsidRPr="00C97934">
        <w:rPr>
          <w:rFonts w:ascii="Arial" w:hAnsi="Arial" w:cs="Arial"/>
          <w:b/>
          <w:sz w:val="24"/>
          <w:szCs w:val="24"/>
        </w:rPr>
        <w:t>points</w:t>
      </w:r>
      <w:r w:rsidRPr="00C97934">
        <w:rPr>
          <w:rFonts w:ascii="Arial" w:hAnsi="Arial" w:cs="Arial"/>
          <w:b/>
          <w:bCs/>
          <w:sz w:val="24"/>
          <w:szCs w:val="24"/>
        </w:rPr>
        <w:t>)</w:t>
      </w:r>
      <w:r w:rsidRPr="00C97934">
        <w:rPr>
          <w:rFonts w:ascii="Arial" w:hAnsi="Arial" w:cs="Arial"/>
          <w:sz w:val="24"/>
          <w:szCs w:val="24"/>
        </w:rPr>
        <w:t xml:space="preserve">  </w:t>
      </w:r>
    </w:p>
    <w:p w14:paraId="6A51F752" w14:textId="0AC2BAFC"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II</w:t>
      </w:r>
      <w:r w:rsidR="00A0173C" w:rsidRPr="00C97934">
        <w:rPr>
          <w:rFonts w:ascii="Arial" w:hAnsi="Arial" w:cs="Arial"/>
          <w:sz w:val="24"/>
          <w:szCs w:val="24"/>
        </w:rPr>
        <w:t>I</w:t>
      </w:r>
      <w:r w:rsidRPr="00C97934">
        <w:rPr>
          <w:rFonts w:ascii="Arial" w:hAnsi="Arial" w:cs="Arial"/>
          <w:sz w:val="24"/>
          <w:szCs w:val="24"/>
        </w:rPr>
        <w:t>.</w:t>
      </w:r>
    </w:p>
    <w:p w14:paraId="658A036A" w14:textId="77777777" w:rsidR="00351845" w:rsidRPr="00C97934" w:rsidRDefault="00351845" w:rsidP="004F0520">
      <w:pPr>
        <w:rPr>
          <w:rFonts w:ascii="Arial" w:hAnsi="Arial" w:cs="Arial"/>
          <w:sz w:val="24"/>
          <w:szCs w:val="24"/>
        </w:rPr>
      </w:pPr>
    </w:p>
    <w:p w14:paraId="7AB1F8A8" w14:textId="756ACE59" w:rsidR="00351845" w:rsidRPr="00C97934" w:rsidRDefault="00351845" w:rsidP="00B315FA">
      <w:pPr>
        <w:ind w:firstLine="720"/>
        <w:rPr>
          <w:rFonts w:ascii="Arial" w:hAnsi="Arial" w:cs="Arial"/>
          <w:b/>
          <w:sz w:val="24"/>
          <w:szCs w:val="24"/>
        </w:rPr>
      </w:pPr>
      <w:r w:rsidRPr="00C97934">
        <w:rPr>
          <w:rFonts w:ascii="Arial" w:hAnsi="Arial" w:cs="Arial"/>
          <w:b/>
          <w:sz w:val="24"/>
          <w:szCs w:val="24"/>
        </w:rPr>
        <w:t>Section I</w:t>
      </w:r>
      <w:r w:rsidR="009B08BA" w:rsidRPr="00C97934">
        <w:rPr>
          <w:rFonts w:ascii="Arial" w:hAnsi="Arial" w:cs="Arial"/>
          <w:b/>
          <w:sz w:val="24"/>
          <w:szCs w:val="24"/>
        </w:rPr>
        <w:t>V</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 xml:space="preserve"> Cost Proposal (</w:t>
      </w:r>
      <w:r w:rsidR="004A1CB2">
        <w:rPr>
          <w:rFonts w:ascii="Arial" w:hAnsi="Arial" w:cs="Arial"/>
          <w:b/>
          <w:sz w:val="24"/>
          <w:szCs w:val="24"/>
        </w:rPr>
        <w:t>25</w:t>
      </w:r>
      <w:r w:rsidRPr="00C97934">
        <w:rPr>
          <w:rFonts w:ascii="Arial" w:hAnsi="Arial" w:cs="Arial"/>
          <w:b/>
          <w:color w:val="FF0000"/>
          <w:sz w:val="24"/>
          <w:szCs w:val="24"/>
        </w:rPr>
        <w:t xml:space="preserve"> </w:t>
      </w:r>
      <w:r w:rsidRPr="00C97934">
        <w:rPr>
          <w:rFonts w:ascii="Arial" w:hAnsi="Arial" w:cs="Arial"/>
          <w:b/>
          <w:sz w:val="24"/>
          <w:szCs w:val="24"/>
        </w:rPr>
        <w:t xml:space="preserve">points) </w:t>
      </w:r>
    </w:p>
    <w:p w14:paraId="189D4E9A" w14:textId="41B9647D"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w:t>
      </w:r>
      <w:r w:rsidR="00A0173C" w:rsidRPr="00C97934">
        <w:rPr>
          <w:rFonts w:ascii="Arial" w:hAnsi="Arial" w:cs="Arial"/>
          <w:sz w:val="24"/>
          <w:szCs w:val="24"/>
        </w:rPr>
        <w:t>V</w:t>
      </w:r>
      <w:r w:rsidRPr="00C97934">
        <w:rPr>
          <w:rFonts w:ascii="Arial" w:hAnsi="Arial" w:cs="Arial"/>
          <w:sz w:val="24"/>
          <w:szCs w:val="24"/>
        </w:rPr>
        <w:t>.</w:t>
      </w:r>
    </w:p>
    <w:p w14:paraId="65DD304D" w14:textId="77777777" w:rsidR="00E767C3" w:rsidRPr="00C97934" w:rsidRDefault="00E767C3" w:rsidP="004F0520">
      <w:pPr>
        <w:rPr>
          <w:rFonts w:ascii="Arial" w:hAnsi="Arial" w:cs="Arial"/>
          <w:sz w:val="24"/>
          <w:szCs w:val="24"/>
        </w:rPr>
      </w:pPr>
    </w:p>
    <w:p w14:paraId="117063A9" w14:textId="101B1BD3" w:rsidR="00B315FA" w:rsidRPr="00C97934" w:rsidRDefault="00351845" w:rsidP="004F0520">
      <w:pPr>
        <w:pStyle w:val="ListParagraph"/>
        <w:numPr>
          <w:ilvl w:val="1"/>
          <w:numId w:val="21"/>
        </w:numPr>
        <w:rPr>
          <w:rFonts w:ascii="Arial" w:hAnsi="Arial" w:cs="Arial"/>
          <w:sz w:val="24"/>
          <w:szCs w:val="24"/>
        </w:rPr>
      </w:pPr>
      <w:r w:rsidRPr="00C97934">
        <w:rPr>
          <w:rFonts w:ascii="Arial" w:hAnsi="Arial" w:cs="Arial"/>
          <w:b/>
          <w:sz w:val="24"/>
          <w:szCs w:val="24"/>
        </w:rPr>
        <w:t>Scoring Process:</w:t>
      </w:r>
      <w:r w:rsidRPr="00C97934">
        <w:rPr>
          <w:rFonts w:ascii="Arial" w:hAnsi="Arial" w:cs="Arial"/>
          <w:sz w:val="24"/>
          <w:szCs w:val="24"/>
        </w:rPr>
        <w:t xml:space="preserve">  </w:t>
      </w:r>
      <w:r w:rsidR="00A0173C" w:rsidRPr="00C97934">
        <w:rPr>
          <w:rFonts w:ascii="Arial" w:hAnsi="Arial" w:cs="Arial"/>
          <w:sz w:val="24"/>
          <w:szCs w:val="24"/>
        </w:rPr>
        <w:t>For proposals that demonstrate meeting the eligibility requirements in Section I,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A0173C" w:rsidRPr="00C97934">
        <w:rPr>
          <w:rFonts w:ascii="Arial" w:hAnsi="Arial" w:cs="Arial"/>
          <w:sz w:val="24"/>
          <w:szCs w:val="24"/>
        </w:rPr>
        <w:t>I</w:t>
      </w:r>
      <w:r w:rsidR="00B9558E" w:rsidRPr="00C97934">
        <w:rPr>
          <w:rFonts w:ascii="Arial" w:hAnsi="Arial" w:cs="Arial"/>
          <w:sz w:val="24"/>
          <w:szCs w:val="24"/>
        </w:rPr>
        <w:t xml:space="preserve">I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team will not score those sections individually but, instead, will arrive at a consensus as to assignment of points for each of those sections.  Section</w:t>
      </w:r>
      <w:r w:rsidR="008207BD" w:rsidRPr="00C97934">
        <w:rPr>
          <w:rFonts w:ascii="Arial" w:hAnsi="Arial" w:cs="Arial"/>
          <w:sz w:val="24"/>
          <w:szCs w:val="24"/>
        </w:rPr>
        <w:t>s</w:t>
      </w:r>
      <w:r w:rsidR="00B9558E" w:rsidRPr="00C97934">
        <w:rPr>
          <w:rFonts w:ascii="Arial" w:hAnsi="Arial" w:cs="Arial"/>
          <w:sz w:val="24"/>
          <w:szCs w:val="24"/>
        </w:rPr>
        <w:t xml:space="preserve"> I</w:t>
      </w:r>
      <w:r w:rsidR="00A0173C" w:rsidRPr="00C97934">
        <w:rPr>
          <w:rFonts w:ascii="Arial" w:hAnsi="Arial" w:cs="Arial"/>
          <w:sz w:val="24"/>
          <w:szCs w:val="24"/>
        </w:rPr>
        <w:t>V</w:t>
      </w:r>
      <w:r w:rsidR="00B9558E" w:rsidRPr="00C97934">
        <w:rPr>
          <w:rFonts w:ascii="Arial" w:hAnsi="Arial" w:cs="Arial"/>
          <w:sz w:val="24"/>
          <w:szCs w:val="24"/>
        </w:rPr>
        <w:t>, the Cost Proposal,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19E21E2" w14:textId="6B352E4A" w:rsidR="00351845" w:rsidRPr="00C97934" w:rsidRDefault="00351845" w:rsidP="004F0520">
      <w:pPr>
        <w:pStyle w:val="ListParagraph"/>
        <w:numPr>
          <w:ilvl w:val="1"/>
          <w:numId w:val="21"/>
        </w:numPr>
        <w:rPr>
          <w:rFonts w:ascii="Arial" w:hAnsi="Arial" w:cs="Arial"/>
          <w:sz w:val="24"/>
          <w:szCs w:val="24"/>
        </w:rPr>
      </w:pPr>
      <w:r w:rsidRPr="00C97934">
        <w:rPr>
          <w:rFonts w:ascii="Arial" w:hAnsi="Arial" w:cs="Arial"/>
          <w:b/>
          <w:sz w:val="24"/>
          <w:szCs w:val="24"/>
        </w:rPr>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be assigned a score according to a mathematical formula.  The lowest bid will be awarded </w:t>
      </w:r>
      <w:r w:rsidR="004A1CB2" w:rsidRPr="004A1CB2">
        <w:rPr>
          <w:rFonts w:ascii="Arial" w:hAnsi="Arial" w:cs="Arial"/>
          <w:sz w:val="24"/>
          <w:szCs w:val="24"/>
          <w:u w:val="single"/>
        </w:rPr>
        <w:t xml:space="preserve">25 </w:t>
      </w:r>
      <w:r w:rsidRPr="00C97934">
        <w:rPr>
          <w:rFonts w:ascii="Arial" w:hAnsi="Arial" w:cs="Arial"/>
          <w:sz w:val="24"/>
          <w:szCs w:val="24"/>
          <w:u w:val="single"/>
        </w:rPr>
        <w:t>points</w:t>
      </w:r>
      <w:r w:rsidR="00550F13" w:rsidRPr="00C97934">
        <w:rPr>
          <w:rFonts w:ascii="Arial" w:hAnsi="Arial" w:cs="Arial"/>
          <w:sz w:val="24"/>
          <w:szCs w:val="24"/>
        </w:rPr>
        <w:t xml:space="preserve">. </w:t>
      </w:r>
      <w:r w:rsidR="00214F9E" w:rsidRPr="00C97934">
        <w:rPr>
          <w:rFonts w:ascii="Arial" w:hAnsi="Arial" w:cs="Arial"/>
          <w:sz w:val="24"/>
          <w:szCs w:val="24"/>
        </w:rPr>
        <w:t xml:space="preserve"> </w:t>
      </w:r>
      <w:r w:rsidRPr="00C97934">
        <w:rPr>
          <w:rFonts w:ascii="Arial" w:hAnsi="Arial" w:cs="Arial"/>
          <w:sz w:val="24"/>
          <w:szCs w:val="24"/>
        </w:rPr>
        <w:t>Proposals with higher bids</w:t>
      </w:r>
      <w:r w:rsidR="00214F9E" w:rsidRPr="00C97934">
        <w:rPr>
          <w:rFonts w:ascii="Arial" w:hAnsi="Arial" w:cs="Arial"/>
          <w:sz w:val="24"/>
          <w:szCs w:val="24"/>
        </w:rPr>
        <w:t xml:space="preserve"> values</w:t>
      </w:r>
      <w:r w:rsidRPr="00C97934">
        <w:rPr>
          <w:rFonts w:ascii="Arial" w:hAnsi="Arial" w:cs="Arial"/>
          <w:sz w:val="24"/>
          <w:szCs w:val="24"/>
        </w:rPr>
        <w:t xml:space="preserve"> will be awarded proportionately fewer points ca</w:t>
      </w:r>
      <w:r w:rsidR="00214F9E" w:rsidRPr="00C97934">
        <w:rPr>
          <w:rFonts w:ascii="Arial" w:hAnsi="Arial" w:cs="Arial"/>
          <w:sz w:val="24"/>
          <w:szCs w:val="24"/>
        </w:rPr>
        <w:t>lculated in comparison with the</w:t>
      </w:r>
      <w:r w:rsidRPr="00C97934">
        <w:rPr>
          <w:rFonts w:ascii="Arial" w:hAnsi="Arial" w:cs="Arial"/>
          <w:sz w:val="24"/>
          <w:szCs w:val="24"/>
        </w:rPr>
        <w:t xml:space="preserve"> lowest bid.</w:t>
      </w:r>
    </w:p>
    <w:p w14:paraId="2E79356C" w14:textId="77777777" w:rsidR="00A0173C" w:rsidRPr="00C97934" w:rsidRDefault="00A0173C" w:rsidP="004F0520">
      <w:pPr>
        <w:rPr>
          <w:rFonts w:ascii="Arial" w:hAnsi="Arial" w:cs="Arial"/>
          <w:sz w:val="24"/>
          <w:szCs w:val="24"/>
        </w:rPr>
      </w:pPr>
    </w:p>
    <w:p w14:paraId="2B03C84E" w14:textId="77777777" w:rsidR="00351845" w:rsidRPr="00C97934" w:rsidRDefault="00351845" w:rsidP="00B315FA">
      <w:pPr>
        <w:ind w:firstLine="720"/>
        <w:rPr>
          <w:rFonts w:ascii="Arial" w:hAnsi="Arial" w:cs="Arial"/>
          <w:sz w:val="24"/>
          <w:szCs w:val="24"/>
        </w:rPr>
      </w:pPr>
      <w:r w:rsidRPr="00C97934">
        <w:rPr>
          <w:rFonts w:ascii="Arial" w:hAnsi="Arial" w:cs="Arial"/>
          <w:sz w:val="24"/>
          <w:szCs w:val="24"/>
        </w:rPr>
        <w:t>The scoring formula is:</w:t>
      </w:r>
    </w:p>
    <w:p w14:paraId="5D36FB41" w14:textId="4213620A" w:rsidR="00351845" w:rsidRPr="00C97934" w:rsidRDefault="00F60F1A" w:rsidP="00B315FA">
      <w:pPr>
        <w:ind w:left="720"/>
        <w:rPr>
          <w:rFonts w:ascii="Arial" w:hAnsi="Arial" w:cs="Arial"/>
          <w:sz w:val="24"/>
          <w:szCs w:val="24"/>
        </w:rPr>
      </w:pPr>
      <w:r w:rsidRPr="00C97934">
        <w:rPr>
          <w:rFonts w:ascii="Arial" w:hAnsi="Arial" w:cs="Arial"/>
          <w:sz w:val="24"/>
          <w:szCs w:val="24"/>
        </w:rPr>
        <w:lastRenderedPageBreak/>
        <w:t>(L</w:t>
      </w:r>
      <w:r w:rsidR="00351845" w:rsidRPr="00C97934">
        <w:rPr>
          <w:rFonts w:ascii="Arial" w:hAnsi="Arial" w:cs="Arial"/>
          <w:sz w:val="24"/>
          <w:szCs w:val="24"/>
        </w:rPr>
        <w:t>owest submitted cost</w:t>
      </w:r>
      <w:r w:rsidR="00214F9E" w:rsidRPr="00C97934">
        <w:rPr>
          <w:rFonts w:ascii="Arial" w:hAnsi="Arial" w:cs="Arial"/>
          <w:sz w:val="24"/>
          <w:szCs w:val="24"/>
        </w:rPr>
        <w:t xml:space="preserve"> proposal </w:t>
      </w:r>
      <w:r w:rsidR="00351845" w:rsidRPr="00C97934">
        <w:rPr>
          <w:rFonts w:ascii="Arial" w:hAnsi="Arial" w:cs="Arial"/>
          <w:sz w:val="24"/>
          <w:szCs w:val="24"/>
        </w:rPr>
        <w:t>/</w:t>
      </w:r>
      <w:r w:rsidR="00214F9E" w:rsidRPr="00C97934">
        <w:rPr>
          <w:rFonts w:ascii="Arial" w:hAnsi="Arial" w:cs="Arial"/>
          <w:sz w:val="24"/>
          <w:szCs w:val="24"/>
        </w:rPr>
        <w:t xml:space="preserve"> </w:t>
      </w:r>
      <w:r w:rsidRPr="00C97934">
        <w:rPr>
          <w:rFonts w:ascii="Arial" w:hAnsi="Arial" w:cs="Arial"/>
          <w:sz w:val="24"/>
          <w:szCs w:val="24"/>
        </w:rPr>
        <w:t>C</w:t>
      </w:r>
      <w:r w:rsidR="00351845" w:rsidRPr="00C97934">
        <w:rPr>
          <w:rFonts w:ascii="Arial" w:hAnsi="Arial" w:cs="Arial"/>
          <w:sz w:val="24"/>
          <w:szCs w:val="24"/>
        </w:rPr>
        <w:t xml:space="preserve">ost of proposal being scored) x </w:t>
      </w:r>
      <w:r w:rsidR="004A1CB2" w:rsidRPr="004A1CB2">
        <w:rPr>
          <w:rFonts w:ascii="Arial" w:hAnsi="Arial" w:cs="Arial"/>
          <w:sz w:val="24"/>
          <w:szCs w:val="24"/>
        </w:rPr>
        <w:t>25</w:t>
      </w:r>
      <w:r w:rsidR="00351845" w:rsidRPr="00C97934">
        <w:rPr>
          <w:rFonts w:ascii="Arial" w:hAnsi="Arial" w:cs="Arial"/>
          <w:sz w:val="24"/>
          <w:szCs w:val="24"/>
        </w:rPr>
        <w:t xml:space="preserve"> = pro-rated score</w:t>
      </w:r>
    </w:p>
    <w:p w14:paraId="2151DD4F" w14:textId="77777777" w:rsidR="00351845" w:rsidRPr="00C97934"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a best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4F5849B5" w14:textId="3349C6BA" w:rsidR="00351845" w:rsidRPr="00C97934" w:rsidRDefault="005250F0" w:rsidP="00B315FA">
      <w:pPr>
        <w:pStyle w:val="ListParagraph"/>
        <w:numPr>
          <w:ilvl w:val="1"/>
          <w:numId w:val="21"/>
        </w:numPr>
        <w:rPr>
          <w:rFonts w:ascii="Arial" w:hAnsi="Arial" w:cs="Arial"/>
          <w:sz w:val="24"/>
          <w:szCs w:val="24"/>
        </w:rPr>
      </w:pPr>
      <w:r w:rsidRPr="00C97934">
        <w:rPr>
          <w:rFonts w:ascii="Arial" w:hAnsi="Arial" w:cs="Arial"/>
          <w:b/>
          <w:sz w:val="24"/>
          <w:szCs w:val="24"/>
        </w:rPr>
        <w:t>Negotiations</w:t>
      </w:r>
      <w:r w:rsidR="007A344B" w:rsidRPr="00C97934">
        <w:rPr>
          <w:rFonts w:ascii="Arial" w:hAnsi="Arial" w:cs="Arial"/>
          <w:b/>
          <w:sz w:val="24"/>
          <w:szCs w:val="24"/>
        </w:rPr>
        <w:t xml:space="preserve">:  </w:t>
      </w:r>
      <w:r w:rsidR="00351845" w:rsidRPr="00C97934">
        <w:rPr>
          <w:rFonts w:ascii="Arial" w:hAnsi="Arial" w:cs="Arial"/>
          <w:sz w:val="24"/>
          <w:szCs w:val="24"/>
        </w:rPr>
        <w:t>The Department reserves the right to</w:t>
      </w:r>
      <w:r w:rsidR="0019070A" w:rsidRPr="00C97934">
        <w:rPr>
          <w:rFonts w:ascii="Arial" w:hAnsi="Arial" w:cs="Arial"/>
          <w:sz w:val="24"/>
          <w:szCs w:val="24"/>
        </w:rPr>
        <w:t xml:space="preserve"> negotiate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 xml:space="preserve">idder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w:t>
      </w:r>
      <w:proofErr w:type="gramStart"/>
      <w:r w:rsidR="000E1682" w:rsidRPr="00C97934">
        <w:rPr>
          <w:rFonts w:ascii="Arial" w:hAnsi="Arial" w:cs="Arial"/>
          <w:sz w:val="24"/>
          <w:szCs w:val="24"/>
        </w:rPr>
        <w:t>In the event that</w:t>
      </w:r>
      <w:proofErr w:type="gramEnd"/>
      <w:r w:rsidR="000E1682" w:rsidRPr="00C97934">
        <w:rPr>
          <w:rFonts w:ascii="Arial" w:hAnsi="Arial" w:cs="Arial"/>
          <w:sz w:val="24"/>
          <w:szCs w:val="24"/>
        </w:rPr>
        <w:t xml:space="preserve">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4F0520">
      <w:pPr>
        <w:pStyle w:val="ListParagraph"/>
        <w:numPr>
          <w:ilvl w:val="0"/>
          <w:numId w:val="21"/>
        </w:numPr>
        <w:rPr>
          <w:rFonts w:ascii="Arial" w:hAnsi="Arial" w:cs="Arial"/>
          <w:b/>
          <w:sz w:val="24"/>
          <w:szCs w:val="24"/>
        </w:rPr>
      </w:pPr>
      <w:bookmarkStart w:id="37" w:name="_Toc367174745"/>
      <w:bookmarkStart w:id="38" w:name="_Toc397069209"/>
      <w:r w:rsidRPr="00C97934">
        <w:rPr>
          <w:rFonts w:ascii="Arial" w:hAnsi="Arial" w:cs="Arial"/>
          <w:b/>
          <w:sz w:val="24"/>
          <w:szCs w:val="24"/>
        </w:rPr>
        <w:t>Selection and Award</w:t>
      </w:r>
      <w:bookmarkEnd w:id="37"/>
      <w:bookmarkEnd w:id="38"/>
    </w:p>
    <w:p w14:paraId="4B943A2D" w14:textId="77777777"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w:t>
      </w:r>
      <w:proofErr w:type="gramStart"/>
      <w:r w:rsidRPr="00C97934">
        <w:rPr>
          <w:rFonts w:ascii="Arial" w:hAnsi="Arial" w:cs="Arial"/>
          <w:sz w:val="24"/>
          <w:szCs w:val="24"/>
        </w:rPr>
        <w:t>personnel</w:t>
      </w:r>
      <w:proofErr w:type="gramEnd"/>
      <w:r w:rsidRPr="00C97934">
        <w:rPr>
          <w:rFonts w:ascii="Arial" w:hAnsi="Arial" w:cs="Arial"/>
          <w:sz w:val="24"/>
          <w:szCs w:val="24"/>
        </w:rPr>
        <w:t xml:space="preserve">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7955F7">
      <w:pPr>
        <w:pStyle w:val="ListParagraph"/>
        <w:numPr>
          <w:ilvl w:val="1"/>
          <w:numId w:val="21"/>
        </w:numPr>
        <w:rPr>
          <w:rFonts w:ascii="Arial" w:hAnsi="Arial" w:cs="Arial"/>
          <w:sz w:val="24"/>
          <w:szCs w:val="24"/>
          <w:u w:val="single"/>
        </w:rPr>
      </w:pPr>
      <w:r w:rsidRPr="00C97934">
        <w:rPr>
          <w:rFonts w:ascii="Arial" w:hAnsi="Arial" w:cs="Arial"/>
          <w:sz w:val="24"/>
          <w:szCs w:val="24"/>
          <w:u w:val="single"/>
        </w:rPr>
        <w:t xml:space="preserve">The Department reserves the right to reject </w:t>
      </w:r>
      <w:proofErr w:type="gramStart"/>
      <w:r w:rsidRPr="00C97934">
        <w:rPr>
          <w:rFonts w:ascii="Arial" w:hAnsi="Arial" w:cs="Arial"/>
          <w:sz w:val="24"/>
          <w:szCs w:val="24"/>
          <w:u w:val="single"/>
        </w:rPr>
        <w:t>any and all</w:t>
      </w:r>
      <w:proofErr w:type="gramEnd"/>
      <w:r w:rsidRPr="00C97934">
        <w:rPr>
          <w:rFonts w:ascii="Arial" w:hAnsi="Arial" w:cs="Arial"/>
          <w:sz w:val="24"/>
          <w:szCs w:val="24"/>
          <w:u w:val="single"/>
        </w:rPr>
        <w:t xml:space="preserve">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39" w:name="_Toc367174746"/>
      <w:bookmarkStart w:id="40"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B315FA">
      <w:pPr>
        <w:pStyle w:val="ListParagraph"/>
        <w:numPr>
          <w:ilvl w:val="0"/>
          <w:numId w:val="21"/>
        </w:numPr>
        <w:rPr>
          <w:rFonts w:ascii="Arial" w:hAnsi="Arial" w:cs="Arial"/>
          <w:b/>
          <w:sz w:val="24"/>
          <w:szCs w:val="24"/>
        </w:rPr>
      </w:pPr>
      <w:r w:rsidRPr="00C97934">
        <w:rPr>
          <w:rFonts w:ascii="Arial" w:hAnsi="Arial" w:cs="Arial"/>
          <w:b/>
          <w:sz w:val="24"/>
          <w:szCs w:val="24"/>
        </w:rPr>
        <w:t>Appeal of Contract Awards</w:t>
      </w:r>
      <w:bookmarkEnd w:id="39"/>
      <w:bookmarkEnd w:id="40"/>
      <w:r w:rsidR="000A64F0" w:rsidRPr="00C97934">
        <w:rPr>
          <w:rFonts w:ascii="Arial" w:hAnsi="Arial" w:cs="Arial"/>
          <w:b/>
          <w:sz w:val="24"/>
          <w:szCs w:val="24"/>
        </w:rPr>
        <w:t xml:space="preserve"> </w:t>
      </w:r>
    </w:p>
    <w:p w14:paraId="5CEEA5BF" w14:textId="16A5265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4"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5" w:history="1">
        <w:bookmarkStart w:id="41" w:name="_Hlk48902756"/>
        <w:r w:rsidR="00E53695" w:rsidRPr="00C97934">
          <w:rPr>
            <w:rStyle w:val="Hyperlink"/>
            <w:rFonts w:ascii="Arial" w:hAnsi="Arial" w:cs="Arial"/>
            <w:sz w:val="24"/>
            <w:szCs w:val="24"/>
          </w:rPr>
          <w:t>18-554 Code of Maine Rules</w:t>
        </w:r>
        <w:bookmarkEnd w:id="41"/>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2" w:name="_Toc367174747"/>
      <w:bookmarkStart w:id="43"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2"/>
      <w:bookmarkEnd w:id="43"/>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7955F7">
      <w:pPr>
        <w:pStyle w:val="ListParagraph"/>
        <w:numPr>
          <w:ilvl w:val="0"/>
          <w:numId w:val="24"/>
        </w:numPr>
        <w:rPr>
          <w:rFonts w:ascii="Arial" w:hAnsi="Arial" w:cs="Arial"/>
          <w:b/>
          <w:sz w:val="24"/>
          <w:szCs w:val="24"/>
        </w:rPr>
      </w:pPr>
      <w:bookmarkStart w:id="44" w:name="_Toc367174748"/>
      <w:bookmarkStart w:id="45"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44"/>
      <w:bookmarkEnd w:id="45"/>
    </w:p>
    <w:p w14:paraId="516DD860" w14:textId="5157AEC5" w:rsidR="00B51518" w:rsidRPr="00C97934" w:rsidRDefault="00B51518"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The </w:t>
      </w:r>
      <w:r w:rsidR="00234C2C" w:rsidRPr="00C97934">
        <w:rPr>
          <w:rFonts w:ascii="Arial" w:hAnsi="Arial" w:cs="Arial"/>
          <w:sz w:val="24"/>
          <w:szCs w:val="24"/>
        </w:rPr>
        <w:t>awarded</w:t>
      </w:r>
      <w:r w:rsidRPr="00C97934">
        <w:rPr>
          <w:rFonts w:ascii="Arial" w:hAnsi="Arial" w:cs="Arial"/>
          <w:sz w:val="24"/>
          <w:szCs w:val="24"/>
        </w:rPr>
        <w:t xml:space="preserve"> Bidder will be required to execute a State of Maine </w:t>
      </w:r>
      <w:r w:rsidRPr="004A1CB2">
        <w:rPr>
          <w:rFonts w:ascii="Arial" w:hAnsi="Arial" w:cs="Arial"/>
          <w:sz w:val="24"/>
          <w:szCs w:val="24"/>
        </w:rPr>
        <w:t xml:space="preserve">Service Contract </w:t>
      </w:r>
      <w:r w:rsidRPr="00C97934">
        <w:rPr>
          <w:rFonts w:ascii="Arial" w:hAnsi="Arial" w:cs="Arial"/>
          <w:sz w:val="24"/>
          <w:szCs w:val="24"/>
        </w:rPr>
        <w:t xml:space="preserve">with appropriate riders as determined by the issuing department.  </w:t>
      </w:r>
    </w:p>
    <w:p w14:paraId="7E12B011" w14:textId="77777777" w:rsidR="00B51518" w:rsidRPr="00790D5A" w:rsidRDefault="00B51518" w:rsidP="004F0520">
      <w:pPr>
        <w:rPr>
          <w:rFonts w:ascii="Arial" w:hAnsi="Arial" w:cs="Arial"/>
          <w:sz w:val="16"/>
          <w:szCs w:val="16"/>
        </w:rPr>
      </w:pPr>
    </w:p>
    <w:p w14:paraId="546AE656" w14:textId="19AAE2C5"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r:id="rId26" w:history="1">
        <w:r w:rsidR="00B20D43" w:rsidRPr="00C97934">
          <w:rPr>
            <w:rStyle w:val="Hyperlink"/>
            <w:rFonts w:ascii="Arial" w:hAnsi="Arial" w:cs="Arial"/>
            <w:sz w:val="24"/>
            <w:szCs w:val="24"/>
          </w:rPr>
          <w:t>Division of Procurement Services Forms Page</w:t>
        </w:r>
      </w:hyperlink>
    </w:p>
    <w:p w14:paraId="24134E9B" w14:textId="77777777" w:rsidR="00B51518" w:rsidRPr="00790D5A" w:rsidRDefault="00B51518" w:rsidP="004F0520">
      <w:pPr>
        <w:rPr>
          <w:rFonts w:ascii="Arial" w:hAnsi="Arial" w:cs="Arial"/>
          <w:sz w:val="16"/>
          <w:szCs w:val="16"/>
        </w:rPr>
      </w:pPr>
    </w:p>
    <w:p w14:paraId="1401723A" w14:textId="6BD35841" w:rsidR="003651C8" w:rsidRPr="00C97934" w:rsidRDefault="00E82FB4" w:rsidP="00B315FA">
      <w:pPr>
        <w:pStyle w:val="ListParagraph"/>
        <w:numPr>
          <w:ilvl w:val="1"/>
          <w:numId w:val="24"/>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ive date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B</w:t>
      </w:r>
      <w:r w:rsidR="000E1682" w:rsidRPr="00C97934">
        <w:rPr>
          <w:rFonts w:ascii="Arial" w:hAnsi="Arial" w:cs="Arial"/>
          <w:sz w:val="24"/>
          <w:szCs w:val="24"/>
        </w:rPr>
        <w:t xml:space="preserve">idders.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27"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3(B)(i)</w:t>
        </w:r>
      </w:hyperlink>
      <w:r w:rsidR="005D78B4" w:rsidRPr="00C97934">
        <w:rPr>
          <w:rStyle w:val="InitialStyle"/>
          <w:rFonts w:ascii="Arial" w:hAnsi="Arial" w:cs="Arial"/>
          <w:sz w:val="24"/>
          <w:szCs w:val="24"/>
        </w:rPr>
        <w:t>.)</w:t>
      </w:r>
    </w:p>
    <w:p w14:paraId="1687D48B" w14:textId="77777777" w:rsidR="003651C8" w:rsidRPr="00790D5A" w:rsidRDefault="003651C8" w:rsidP="004F0520">
      <w:pPr>
        <w:rPr>
          <w:rFonts w:ascii="Arial" w:hAnsi="Arial" w:cs="Arial"/>
          <w:sz w:val="16"/>
          <w:szCs w:val="16"/>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days after award notification.</w:t>
      </w:r>
    </w:p>
    <w:p w14:paraId="16682C0D" w14:textId="77777777" w:rsidR="00E82FB4" w:rsidRPr="00790D5A" w:rsidRDefault="00E82FB4" w:rsidP="004F0520">
      <w:pPr>
        <w:rPr>
          <w:rFonts w:ascii="Arial" w:hAnsi="Arial" w:cs="Arial"/>
          <w:sz w:val="16"/>
          <w:szCs w:val="16"/>
        </w:rPr>
      </w:pPr>
    </w:p>
    <w:p w14:paraId="356EB4A2" w14:textId="53377CAA" w:rsidR="00E82FB4" w:rsidRPr="00C97934" w:rsidRDefault="000E1682" w:rsidP="00B315FA">
      <w:pPr>
        <w:pStyle w:val="ListParagraph"/>
        <w:numPr>
          <w:ilvl w:val="1"/>
          <w:numId w:val="24"/>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790D5A" w:rsidRDefault="00E82FB4" w:rsidP="004F0520">
      <w:pPr>
        <w:rPr>
          <w:rFonts w:ascii="Arial" w:hAnsi="Arial" w:cs="Arial"/>
          <w:sz w:val="16"/>
          <w:szCs w:val="16"/>
        </w:rPr>
      </w:pPr>
    </w:p>
    <w:p w14:paraId="72284F04" w14:textId="206E33D6" w:rsidR="00E82FB4" w:rsidRDefault="00911F19"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0C65ADF" w14:textId="77777777" w:rsidR="00372730" w:rsidRPr="00790D5A" w:rsidRDefault="00372730" w:rsidP="00790D5A">
      <w:pPr>
        <w:pStyle w:val="ListParagraph"/>
        <w:rPr>
          <w:rFonts w:ascii="Arial" w:hAnsi="Arial" w:cs="Arial"/>
          <w:sz w:val="16"/>
          <w:szCs w:val="16"/>
        </w:rPr>
      </w:pPr>
    </w:p>
    <w:p w14:paraId="3EC759A1" w14:textId="06105AD2" w:rsidR="00372730" w:rsidRPr="00C97934" w:rsidRDefault="00372730" w:rsidP="00B315FA">
      <w:pPr>
        <w:pStyle w:val="ListParagraph"/>
        <w:numPr>
          <w:ilvl w:val="1"/>
          <w:numId w:val="24"/>
        </w:numPr>
        <w:rPr>
          <w:rFonts w:ascii="Arial" w:hAnsi="Arial" w:cs="Arial"/>
          <w:sz w:val="24"/>
          <w:szCs w:val="24"/>
        </w:rPr>
      </w:pPr>
      <w:r w:rsidRPr="002E3F7A">
        <w:rPr>
          <w:rFonts w:ascii="Arial" w:hAnsi="Arial" w:cs="Arial"/>
          <w:sz w:val="24"/>
          <w:szCs w:val="24"/>
        </w:rPr>
        <w:t xml:space="preserve">Anyone allowed </w:t>
      </w:r>
      <w:r>
        <w:rPr>
          <w:rFonts w:ascii="Arial" w:hAnsi="Arial" w:cs="Arial"/>
          <w:sz w:val="24"/>
          <w:szCs w:val="24"/>
        </w:rPr>
        <w:t xml:space="preserve">onto the facility property must pass a federal background check conducted by the Department of Defense, Veterans and Emergency Management (DVEM) </w:t>
      </w:r>
      <w:r w:rsidRPr="009E190B">
        <w:rPr>
          <w:rFonts w:ascii="Arial" w:hAnsi="Arial" w:cs="Arial"/>
          <w:sz w:val="24"/>
          <w:szCs w:val="24"/>
          <w:u w:val="single"/>
        </w:rPr>
        <w:t>before</w:t>
      </w:r>
      <w:r w:rsidRPr="002E3F7A">
        <w:rPr>
          <w:rFonts w:ascii="Arial" w:hAnsi="Arial" w:cs="Arial"/>
          <w:sz w:val="24"/>
          <w:szCs w:val="24"/>
        </w:rPr>
        <w:t xml:space="preserve"> being allowed into</w:t>
      </w:r>
      <w:r>
        <w:rPr>
          <w:rFonts w:ascii="Arial" w:hAnsi="Arial" w:cs="Arial"/>
          <w:sz w:val="24"/>
          <w:szCs w:val="24"/>
        </w:rPr>
        <w:t>/onto</w:t>
      </w:r>
      <w:r w:rsidRPr="002E3F7A">
        <w:rPr>
          <w:rFonts w:ascii="Arial" w:hAnsi="Arial" w:cs="Arial"/>
          <w:sz w:val="24"/>
          <w:szCs w:val="24"/>
        </w:rPr>
        <w:t xml:space="preserve"> the facility</w:t>
      </w:r>
      <w:r>
        <w:rPr>
          <w:rFonts w:ascii="Arial" w:hAnsi="Arial" w:cs="Arial"/>
          <w:sz w:val="24"/>
          <w:szCs w:val="24"/>
        </w:rPr>
        <w:t xml:space="preserve"> grounds</w:t>
      </w:r>
      <w:r w:rsidRPr="00B3559D">
        <w:rPr>
          <w:rFonts w:ascii="Arial" w:hAnsi="Arial" w:cs="Arial"/>
          <w:color w:val="000000" w:themeColor="text1"/>
          <w:sz w:val="24"/>
          <w:szCs w:val="24"/>
        </w:rPr>
        <w:t>. This applies for all Maine National Guard facilities and grounds.</w:t>
      </w:r>
    </w:p>
    <w:p w14:paraId="0F6C508E" w14:textId="77777777" w:rsidR="00E82FB4" w:rsidRPr="006C1200" w:rsidRDefault="00E82FB4" w:rsidP="004F0520">
      <w:pPr>
        <w:rPr>
          <w:rFonts w:ascii="Arial" w:hAnsi="Arial" w:cs="Arial"/>
          <w:sz w:val="16"/>
          <w:szCs w:val="16"/>
        </w:rPr>
      </w:pPr>
    </w:p>
    <w:p w14:paraId="495B140E" w14:textId="10C0CF00" w:rsidR="00E82FB4" w:rsidRPr="00C97934" w:rsidRDefault="00E82FB4" w:rsidP="00B315FA">
      <w:pPr>
        <w:pStyle w:val="ListParagraph"/>
        <w:numPr>
          <w:ilvl w:val="0"/>
          <w:numId w:val="24"/>
        </w:numPr>
        <w:rPr>
          <w:rFonts w:ascii="Arial" w:hAnsi="Arial" w:cs="Arial"/>
          <w:b/>
          <w:sz w:val="24"/>
          <w:szCs w:val="24"/>
        </w:rPr>
      </w:pPr>
      <w:bookmarkStart w:id="46" w:name="_Toc367174749"/>
      <w:bookmarkStart w:id="47"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46"/>
      <w:bookmarkEnd w:id="47"/>
    </w:p>
    <w:p w14:paraId="676CAF50" w14:textId="73653558" w:rsidR="00E82FB4" w:rsidRPr="00C97934" w:rsidRDefault="0014301A"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6C1200" w:rsidRDefault="00E41CD3" w:rsidP="004F0520">
      <w:pPr>
        <w:rPr>
          <w:rFonts w:ascii="Arial" w:hAnsi="Arial" w:cs="Arial"/>
          <w:sz w:val="16"/>
          <w:szCs w:val="16"/>
        </w:rPr>
      </w:pPr>
    </w:p>
    <w:p w14:paraId="7FBE2F57" w14:textId="14E10C21" w:rsidR="00E82FB4" w:rsidRPr="00C97934" w:rsidRDefault="00E41CD3"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62B18C50"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proofErr w:type="gramStart"/>
      <w:r w:rsidR="00E82FB4" w:rsidRPr="00C97934">
        <w:rPr>
          <w:rFonts w:ascii="Arial" w:hAnsi="Arial" w:cs="Arial"/>
          <w:sz w:val="24"/>
          <w:szCs w:val="24"/>
        </w:rPr>
        <w:t>on the basis of</w:t>
      </w:r>
      <w:proofErr w:type="gramEnd"/>
      <w:r w:rsidR="00E82FB4" w:rsidRPr="00C97934">
        <w:rPr>
          <w:rFonts w:ascii="Arial" w:hAnsi="Arial" w:cs="Arial"/>
          <w:sz w:val="24"/>
          <w:szCs w:val="24"/>
        </w:rPr>
        <w:t xml:space="preserve"> </w:t>
      </w:r>
      <w:r w:rsidR="00AA75AC" w:rsidRPr="00C97934">
        <w:rPr>
          <w:rFonts w:ascii="Arial" w:hAnsi="Arial" w:cs="Arial"/>
          <w:sz w:val="24"/>
          <w:szCs w:val="24"/>
        </w:rPr>
        <w:t xml:space="preserve">net 30 payment terms, upon the receipt of an accurate and acceptable invoice.  An invoice will be considered accurate and acceptable if it contains a reference to the State of Maine contract number, </w:t>
      </w:r>
      <w:r w:rsidR="006F4ED0">
        <w:rPr>
          <w:rFonts w:ascii="Arial" w:hAnsi="Arial" w:cs="Arial"/>
          <w:sz w:val="24"/>
          <w:szCs w:val="24"/>
        </w:rPr>
        <w:t xml:space="preserve">the vendors </w:t>
      </w:r>
      <w:r w:rsidR="00272C36">
        <w:rPr>
          <w:rFonts w:ascii="Arial" w:hAnsi="Arial" w:cs="Arial"/>
          <w:sz w:val="24"/>
          <w:szCs w:val="24"/>
        </w:rPr>
        <w:t xml:space="preserve">VC# (State vendor #), </w:t>
      </w:r>
      <w:r w:rsidR="00AA75AC" w:rsidRPr="00C97934">
        <w:rPr>
          <w:rFonts w:ascii="Arial" w:hAnsi="Arial" w:cs="Arial"/>
          <w:sz w:val="24"/>
          <w:szCs w:val="24"/>
        </w:rPr>
        <w:t>contains correct pricing information relative to the contract, and provides any required supporti</w:t>
      </w:r>
      <w:r w:rsidR="00221F55" w:rsidRPr="00C97934">
        <w:rPr>
          <w:rFonts w:ascii="Arial" w:hAnsi="Arial" w:cs="Arial"/>
          <w:sz w:val="24"/>
          <w:szCs w:val="24"/>
        </w:rPr>
        <w:t>ng documents, as applicable, and any other specific and agreed-upon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48" w:name="_Toc367174750"/>
      <w:bookmarkStart w:id="49"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48"/>
      <w:bookmarkEnd w:id="49"/>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19A4ACF5"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Debarment, Performance</w:t>
      </w:r>
      <w:r w:rsidR="00CF38D4" w:rsidRPr="00C97934">
        <w:rPr>
          <w:rFonts w:ascii="Arial" w:hAnsi="Arial" w:cs="Arial"/>
          <w:sz w:val="24"/>
          <w:szCs w:val="24"/>
        </w:rPr>
        <w:t>,</w:t>
      </w:r>
      <w:r w:rsidRPr="00C97934">
        <w:rPr>
          <w:rFonts w:ascii="Arial" w:hAnsi="Arial" w:cs="Arial"/>
          <w:sz w:val="24"/>
          <w:szCs w:val="24"/>
        </w:rPr>
        <w:t xml:space="preserve"> and Non-Collusion Certification</w:t>
      </w:r>
    </w:p>
    <w:p w14:paraId="441170EC" w14:textId="77777777" w:rsidR="003D5C04" w:rsidRPr="00C97934" w:rsidRDefault="003D5C04" w:rsidP="00F45229">
      <w:pPr>
        <w:pStyle w:val="ListParagraph"/>
        <w:ind w:left="180"/>
        <w:rPr>
          <w:rFonts w:ascii="Arial" w:hAnsi="Arial" w:cs="Arial"/>
          <w:u w:val="single"/>
        </w:rPr>
      </w:pPr>
    </w:p>
    <w:p w14:paraId="6C25E70C" w14:textId="77777777"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5D4F0121" w14:textId="77777777" w:rsidR="00FF3DE5" w:rsidRPr="00C97934" w:rsidRDefault="003D5C04" w:rsidP="00F45229">
      <w:pPr>
        <w:tabs>
          <w:tab w:val="left" w:pos="1080"/>
        </w:tabs>
        <w:ind w:left="180"/>
        <w:rPr>
          <w:rFonts w:ascii="Arial" w:hAnsi="Arial" w:cs="Arial"/>
          <w:sz w:val="24"/>
          <w:szCs w:val="24"/>
          <w:u w:val="single"/>
        </w:rPr>
      </w:pPr>
      <w:r w:rsidRPr="00C97934">
        <w:rPr>
          <w:rFonts w:ascii="Arial" w:hAnsi="Arial" w:cs="Arial"/>
          <w:b/>
          <w:sz w:val="24"/>
          <w:szCs w:val="24"/>
        </w:rPr>
        <w:t>Appendix D</w:t>
      </w:r>
      <w:r w:rsidR="00C219C7" w:rsidRPr="00C97934">
        <w:rPr>
          <w:rFonts w:ascii="Arial" w:hAnsi="Arial" w:cs="Arial"/>
          <w:sz w:val="24"/>
          <w:szCs w:val="24"/>
        </w:rPr>
        <w:t xml:space="preserve"> – Cost Proposal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24A04D3D" w:rsidR="007D618A" w:rsidRDefault="000C513C" w:rsidP="00F45229">
      <w:pPr>
        <w:tabs>
          <w:tab w:val="left" w:pos="1080"/>
        </w:tabs>
        <w:ind w:left="180"/>
        <w:rPr>
          <w:rFonts w:ascii="Arial" w:hAnsi="Arial" w:cs="Arial"/>
          <w:sz w:val="24"/>
          <w:szCs w:val="24"/>
        </w:rPr>
      </w:pPr>
      <w:r w:rsidRPr="00C97934">
        <w:rPr>
          <w:rFonts w:ascii="Arial" w:hAnsi="Arial" w:cs="Arial"/>
          <w:b/>
          <w:sz w:val="24"/>
          <w:szCs w:val="24"/>
        </w:rPr>
        <w:t>Appendix E</w:t>
      </w:r>
      <w:r w:rsidR="007D618A" w:rsidRPr="00C97934">
        <w:rPr>
          <w:rFonts w:ascii="Arial" w:hAnsi="Arial" w:cs="Arial"/>
          <w:sz w:val="24"/>
          <w:szCs w:val="24"/>
        </w:rPr>
        <w:t xml:space="preserve"> – Submitted Question Form</w:t>
      </w:r>
    </w:p>
    <w:p w14:paraId="34BFE312" w14:textId="4076EF13" w:rsidR="009A7A3E" w:rsidRDefault="009A7A3E" w:rsidP="00F45229">
      <w:pPr>
        <w:tabs>
          <w:tab w:val="left" w:pos="1080"/>
        </w:tabs>
        <w:ind w:left="180"/>
        <w:rPr>
          <w:rFonts w:ascii="Arial" w:hAnsi="Arial" w:cs="Arial"/>
          <w:sz w:val="24"/>
          <w:szCs w:val="24"/>
        </w:rPr>
      </w:pPr>
    </w:p>
    <w:p w14:paraId="13EDC7F5" w14:textId="77777777" w:rsidR="00FF3DE5" w:rsidRPr="00C97934" w:rsidRDefault="00FF3DE5" w:rsidP="00FF3DE5">
      <w:pPr>
        <w:pStyle w:val="ListParagraph"/>
        <w:rPr>
          <w:rFonts w:ascii="Arial" w:hAnsi="Arial" w:cs="Arial"/>
          <w:sz w:val="24"/>
          <w:szCs w:val="24"/>
        </w:rPr>
      </w:pPr>
    </w:p>
    <w:p w14:paraId="241CABE4" w14:textId="77777777" w:rsidR="009926CC" w:rsidRPr="00C97934" w:rsidRDefault="009926CC" w:rsidP="004D2BF3">
      <w:pPr>
        <w:pStyle w:val="ListParagraph"/>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1B9666B6" w14:textId="3ACCD209" w:rsidR="00221A14" w:rsidRPr="00C97934" w:rsidRDefault="00F921B3" w:rsidP="00221A14">
      <w:pPr>
        <w:pStyle w:val="DefaultText"/>
        <w:rPr>
          <w:rFonts w:ascii="Arial" w:hAnsi="Arial" w:cs="Arial"/>
          <w:b/>
          <w:bCs/>
        </w:rPr>
      </w:pPr>
      <w:bookmarkStart w:id="50" w:name="QuickMark"/>
      <w:bookmarkEnd w:id="50"/>
      <w:r w:rsidRPr="00C97934">
        <w:rPr>
          <w:rFonts w:ascii="Arial" w:hAnsi="Arial" w:cs="Arial"/>
          <w:b/>
          <w:bCs/>
        </w:rPr>
        <w:br w:type="page"/>
      </w:r>
      <w:r w:rsidR="00221A14" w:rsidRPr="00C97934">
        <w:rPr>
          <w:rFonts w:ascii="Arial" w:hAnsi="Arial" w:cs="Arial"/>
          <w:b/>
          <w:bCs/>
        </w:rPr>
        <w:lastRenderedPageBreak/>
        <w:t>APPENDIX A</w:t>
      </w:r>
    </w:p>
    <w:p w14:paraId="73EF0B90" w14:textId="77777777" w:rsidR="00221A14" w:rsidRPr="00C97934" w:rsidRDefault="00221A14" w:rsidP="00221A14">
      <w:pPr>
        <w:jc w:val="center"/>
        <w:rPr>
          <w:rFonts w:ascii="Arial" w:hAnsi="Arial" w:cs="Arial"/>
          <w:bCs/>
          <w:sz w:val="24"/>
          <w:szCs w:val="24"/>
        </w:rPr>
      </w:pP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5F967010" w:rsidR="00221A14" w:rsidRPr="00C97934" w:rsidRDefault="00221A14" w:rsidP="00221A14">
      <w:pPr>
        <w:jc w:val="center"/>
        <w:rPr>
          <w:rFonts w:ascii="Arial" w:hAnsi="Arial" w:cs="Arial"/>
          <w:b/>
          <w:color w:val="FF0000"/>
          <w:sz w:val="28"/>
          <w:szCs w:val="28"/>
        </w:rPr>
      </w:pPr>
      <w:r w:rsidRPr="00C97934">
        <w:rPr>
          <w:rFonts w:ascii="Arial" w:hAnsi="Arial" w:cs="Arial"/>
          <w:b/>
          <w:sz w:val="28"/>
          <w:szCs w:val="28"/>
        </w:rPr>
        <w:t xml:space="preserve">Department of </w:t>
      </w:r>
      <w:r w:rsidR="00C768D1">
        <w:rPr>
          <w:rFonts w:ascii="Arial" w:hAnsi="Arial" w:cs="Arial"/>
          <w:b/>
          <w:sz w:val="28"/>
          <w:szCs w:val="28"/>
        </w:rPr>
        <w:t>Defense, Veterans and Emergency Management</w:t>
      </w:r>
    </w:p>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48A587A5"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RFP# </w:t>
      </w:r>
      <w:r w:rsidR="00E465DC" w:rsidRPr="00CC5904">
        <w:rPr>
          <w:rFonts w:ascii="Arial" w:hAnsi="Arial" w:cs="Arial"/>
          <w:b/>
          <w:bCs/>
          <w:sz w:val="28"/>
          <w:szCs w:val="28"/>
        </w:rPr>
        <w:t>202311230</w:t>
      </w:r>
    </w:p>
    <w:p w14:paraId="32213A6B" w14:textId="4065A508" w:rsidR="00C768D1" w:rsidRPr="00401A9D" w:rsidRDefault="009A7A3E" w:rsidP="00C768D1">
      <w:pPr>
        <w:pStyle w:val="DefaultText"/>
        <w:widowControl/>
        <w:jc w:val="center"/>
        <w:rPr>
          <w:rStyle w:val="InitialStyle"/>
          <w:rFonts w:ascii="Arial" w:hAnsi="Arial" w:cs="Arial"/>
          <w:b/>
          <w:bCs/>
          <w:sz w:val="28"/>
          <w:szCs w:val="28"/>
          <w:u w:val="single"/>
        </w:rPr>
      </w:pPr>
      <w:r w:rsidRPr="00401A9D">
        <w:rPr>
          <w:rFonts w:ascii="Arial" w:hAnsi="Arial" w:cs="Arial"/>
          <w:b/>
          <w:bCs/>
          <w:sz w:val="28"/>
          <w:szCs w:val="28"/>
          <w:u w:val="single"/>
        </w:rPr>
        <w:t xml:space="preserve">Wetland Delineation </w:t>
      </w:r>
      <w:r w:rsidR="00483475" w:rsidRPr="00401A9D">
        <w:rPr>
          <w:rFonts w:ascii="Arial" w:hAnsi="Arial" w:cs="Arial"/>
          <w:b/>
          <w:bCs/>
          <w:sz w:val="28"/>
          <w:szCs w:val="28"/>
          <w:u w:val="single"/>
        </w:rPr>
        <w:t>and Vernal Pool Survey</w:t>
      </w:r>
    </w:p>
    <w:p w14:paraId="483AE5A5" w14:textId="77777777" w:rsidR="00221A14" w:rsidRPr="00C97934"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1665"/>
        <w:gridCol w:w="1080"/>
        <w:gridCol w:w="3779"/>
      </w:tblGrid>
      <w:tr w:rsidR="00221A14" w:rsidRPr="00C97934"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524" w:type="dxa"/>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6524" w:type="dxa"/>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BC33F2">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C97934" w:rsidRDefault="00221A14" w:rsidP="00221A14">
            <w:pPr>
              <w:rPr>
                <w:rFonts w:ascii="Arial" w:hAnsi="Arial" w:cs="Arial"/>
                <w:b/>
                <w:i/>
                <w:sz w:val="24"/>
                <w:szCs w:val="24"/>
              </w:rPr>
            </w:pPr>
            <w:r w:rsidRPr="00C97934">
              <w:rPr>
                <w:rFonts w:ascii="Arial" w:hAnsi="Arial" w:cs="Arial"/>
                <w:b/>
                <w:i/>
                <w:sz w:val="24"/>
                <w:szCs w:val="24"/>
              </w:rPr>
              <w:t>(Provide information requested below if different from above)</w:t>
            </w:r>
          </w:p>
        </w:tc>
      </w:tr>
      <w:tr w:rsidR="00221A14" w:rsidRPr="00C97934" w14:paraId="67FBC995" w14:textId="77777777" w:rsidTr="00F123B5">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6524" w:type="dxa"/>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 xml:space="preserve">No personnel currently employed by the </w:t>
      </w:r>
      <w:proofErr w:type="gramStart"/>
      <w:r w:rsidRPr="00C97934">
        <w:rPr>
          <w:rFonts w:ascii="Arial" w:hAnsi="Arial" w:cs="Arial"/>
          <w:sz w:val="24"/>
          <w:szCs w:val="24"/>
        </w:rPr>
        <w:t>Department</w:t>
      </w:r>
      <w:proofErr w:type="gramEnd"/>
      <w:r w:rsidRPr="00C97934">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C97934" w14:paraId="40547C18" w14:textId="77777777" w:rsidTr="00C379F0">
        <w:trPr>
          <w:cantSplit/>
          <w:trHeight w:val="674"/>
        </w:trPr>
        <w:tc>
          <w:tcPr>
            <w:tcW w:w="6127" w:type="dxa"/>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4043" w:type="dxa"/>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C379F0">
        <w:trPr>
          <w:cantSplit/>
          <w:trHeight w:val="791"/>
        </w:trPr>
        <w:tc>
          <w:tcPr>
            <w:tcW w:w="6127" w:type="dxa"/>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4043" w:type="dxa"/>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4B2E65">
          <w:headerReference w:type="default" r:id="rId28"/>
          <w:footerReference w:type="default" r:id="rId29"/>
          <w:pgSz w:w="12240" w:h="15840" w:code="1"/>
          <w:pgMar w:top="720" w:right="900" w:bottom="990" w:left="1080" w:header="432" w:footer="288" w:gutter="0"/>
          <w:paperSrc w:first="15" w:other="15"/>
          <w:cols w:space="720"/>
          <w:docGrid w:linePitch="360"/>
        </w:sectPr>
      </w:pPr>
    </w:p>
    <w:p w14:paraId="368807A7" w14:textId="77777777" w:rsidR="00A62F45" w:rsidRPr="00C97934" w:rsidRDefault="00A62F45" w:rsidP="007D50B8">
      <w:pPr>
        <w:pStyle w:val="DefaultText"/>
        <w:rPr>
          <w:rStyle w:val="InitialStyle"/>
          <w:rFonts w:ascii="Arial" w:hAnsi="Arial" w:cs="Arial"/>
          <w:b/>
        </w:rPr>
      </w:pPr>
      <w:r w:rsidRPr="00C97934">
        <w:rPr>
          <w:rStyle w:val="InitialStyle"/>
          <w:rFonts w:ascii="Arial" w:hAnsi="Arial" w:cs="Arial"/>
          <w:b/>
        </w:rPr>
        <w:lastRenderedPageBreak/>
        <w:t>APPENDIX B</w:t>
      </w:r>
    </w:p>
    <w:p w14:paraId="1B9A5841" w14:textId="77777777" w:rsidR="00A62F45" w:rsidRPr="00C97934" w:rsidRDefault="00A62F45" w:rsidP="007D50B8">
      <w:pPr>
        <w:pStyle w:val="DefaultText"/>
        <w:jc w:val="center"/>
        <w:rPr>
          <w:rStyle w:val="InitialStyle"/>
          <w:rFonts w:ascii="Arial" w:hAnsi="Arial" w:cs="Arial"/>
          <w:b/>
          <w:sz w:val="28"/>
          <w:szCs w:val="28"/>
        </w:rPr>
      </w:pP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12321A58" w14:textId="4941D6FA" w:rsidR="00A62F45" w:rsidRPr="00C97934" w:rsidRDefault="00A62F45" w:rsidP="007D50B8">
      <w:pPr>
        <w:pStyle w:val="DefaultText"/>
        <w:jc w:val="center"/>
        <w:rPr>
          <w:rStyle w:val="InitialStyle"/>
          <w:rFonts w:ascii="Arial" w:hAnsi="Arial" w:cs="Arial"/>
          <w:b/>
          <w:color w:val="FF0000"/>
          <w:sz w:val="28"/>
          <w:szCs w:val="28"/>
        </w:rPr>
      </w:pPr>
      <w:r w:rsidRPr="00C97934">
        <w:rPr>
          <w:rStyle w:val="InitialStyle"/>
          <w:rFonts w:ascii="Arial" w:hAnsi="Arial" w:cs="Arial"/>
          <w:b/>
          <w:sz w:val="28"/>
          <w:szCs w:val="28"/>
        </w:rPr>
        <w:t xml:space="preserve">Department of </w:t>
      </w:r>
      <w:r w:rsidR="00C768D1">
        <w:rPr>
          <w:rStyle w:val="InitialStyle"/>
          <w:rFonts w:ascii="Arial" w:hAnsi="Arial" w:cs="Arial"/>
          <w:b/>
          <w:sz w:val="28"/>
          <w:szCs w:val="28"/>
        </w:rPr>
        <w:t>Defense, Veterans and Emergency Management</w:t>
      </w:r>
    </w:p>
    <w:p w14:paraId="27295D77" w14:textId="5D8BF876"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D</w:t>
      </w:r>
      <w:r w:rsidR="00DE7837" w:rsidRPr="00C97934">
        <w:rPr>
          <w:rStyle w:val="InitialStyle"/>
          <w:rFonts w:ascii="Arial" w:hAnsi="Arial" w:cs="Arial"/>
          <w:b/>
          <w:sz w:val="28"/>
          <w:szCs w:val="28"/>
        </w:rPr>
        <w:t>EBARMENT</w:t>
      </w:r>
      <w:r w:rsidRPr="00C97934">
        <w:rPr>
          <w:rStyle w:val="InitialStyle"/>
          <w:rFonts w:ascii="Arial" w:hAnsi="Arial" w:cs="Arial"/>
          <w:b/>
          <w:sz w:val="28"/>
          <w:szCs w:val="28"/>
        </w:rPr>
        <w:t xml:space="preserve">, </w:t>
      </w:r>
      <w:r w:rsidR="00DE7837" w:rsidRPr="00C97934">
        <w:rPr>
          <w:rStyle w:val="InitialStyle"/>
          <w:rFonts w:ascii="Arial" w:hAnsi="Arial" w:cs="Arial"/>
          <w:b/>
          <w:sz w:val="28"/>
          <w:szCs w:val="28"/>
        </w:rPr>
        <w:t>PERFORMANCE</w:t>
      </w:r>
      <w:r w:rsidR="00CF38D4" w:rsidRPr="00C97934">
        <w:rPr>
          <w:rStyle w:val="InitialStyle"/>
          <w:rFonts w:ascii="Arial" w:hAnsi="Arial" w:cs="Arial"/>
          <w:b/>
          <w:sz w:val="28"/>
          <w:szCs w:val="28"/>
        </w:rPr>
        <w:t>,</w:t>
      </w:r>
      <w:r w:rsidRPr="00C97934">
        <w:rPr>
          <w:rStyle w:val="InitialStyle"/>
          <w:rFonts w:ascii="Arial" w:hAnsi="Arial" w:cs="Arial"/>
          <w:b/>
          <w:sz w:val="28"/>
          <w:szCs w:val="28"/>
        </w:rPr>
        <w:t xml:space="preserve"> and </w:t>
      </w:r>
      <w:r w:rsidR="00DE7837" w:rsidRPr="00C97934">
        <w:rPr>
          <w:rStyle w:val="InitialStyle"/>
          <w:rFonts w:ascii="Arial" w:hAnsi="Arial" w:cs="Arial"/>
          <w:b/>
          <w:sz w:val="28"/>
          <w:szCs w:val="28"/>
        </w:rPr>
        <w:t>NON-COLLUSION CERTIFICATION</w:t>
      </w:r>
    </w:p>
    <w:p w14:paraId="78F35A3F" w14:textId="038A2D3A"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Pr="00CC5904">
        <w:rPr>
          <w:rStyle w:val="InitialStyle"/>
          <w:rFonts w:ascii="Arial" w:hAnsi="Arial" w:cs="Arial"/>
          <w:b/>
          <w:sz w:val="28"/>
          <w:szCs w:val="28"/>
        </w:rPr>
        <w:t xml:space="preserve"> </w:t>
      </w:r>
      <w:r w:rsidR="00E465DC" w:rsidRPr="00CC5904">
        <w:rPr>
          <w:rStyle w:val="InitialStyle"/>
          <w:rFonts w:ascii="Arial" w:hAnsi="Arial" w:cs="Arial"/>
          <w:b/>
          <w:bCs/>
          <w:sz w:val="28"/>
          <w:szCs w:val="28"/>
        </w:rPr>
        <w:t>202311230</w:t>
      </w:r>
    </w:p>
    <w:p w14:paraId="2955FB44" w14:textId="6DD08C04" w:rsidR="00C768D1" w:rsidRPr="00401A9D" w:rsidRDefault="009A7A3E" w:rsidP="00C768D1">
      <w:pPr>
        <w:pStyle w:val="DefaultText"/>
        <w:widowControl/>
        <w:jc w:val="center"/>
        <w:rPr>
          <w:rStyle w:val="InitialStyle"/>
          <w:rFonts w:ascii="Arial" w:hAnsi="Arial" w:cs="Arial"/>
          <w:b/>
          <w:bCs/>
          <w:sz w:val="28"/>
          <w:szCs w:val="28"/>
          <w:u w:val="single"/>
        </w:rPr>
      </w:pPr>
      <w:r w:rsidRPr="00401A9D">
        <w:rPr>
          <w:rFonts w:ascii="Arial" w:hAnsi="Arial" w:cs="Arial"/>
          <w:b/>
          <w:bCs/>
          <w:sz w:val="28"/>
          <w:szCs w:val="28"/>
          <w:u w:val="single"/>
        </w:rPr>
        <w:t xml:space="preserve">Wetland Delineation </w:t>
      </w:r>
      <w:r w:rsidR="00483475" w:rsidRPr="00401A9D">
        <w:rPr>
          <w:rFonts w:ascii="Arial" w:hAnsi="Arial" w:cs="Arial"/>
          <w:b/>
          <w:bCs/>
          <w:sz w:val="28"/>
          <w:szCs w:val="28"/>
          <w:u w:val="single"/>
        </w:rPr>
        <w:t>and Vernal Pool Survey</w:t>
      </w:r>
    </w:p>
    <w:p w14:paraId="0A987C87" w14:textId="77777777" w:rsidR="00155269" w:rsidRPr="00C97934"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C97934"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6615" w:type="dxa"/>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97BD7D" w14:textId="77777777" w:rsidR="00155269" w:rsidRPr="00C97934" w:rsidRDefault="00155269" w:rsidP="007D50B8">
      <w:pPr>
        <w:spacing w:after="200"/>
        <w:rPr>
          <w:rFonts w:ascii="Arial" w:hAnsi="Arial" w:cs="Arial"/>
          <w:i/>
          <w:iCs/>
          <w:sz w:val="24"/>
          <w:szCs w:val="24"/>
        </w:rPr>
      </w:pPr>
      <w:r w:rsidRPr="00C97934">
        <w:rPr>
          <w:rFonts w:ascii="Arial" w:hAnsi="Arial" w:cs="Arial"/>
          <w:i/>
          <w:iCs/>
          <w:sz w:val="24"/>
          <w:szCs w:val="24"/>
        </w:rPr>
        <w:t>By signing this document</w:t>
      </w:r>
      <w:r w:rsidR="004D3038" w:rsidRPr="00C97934">
        <w:rPr>
          <w:rFonts w:ascii="Arial" w:hAnsi="Arial" w:cs="Arial"/>
          <w:i/>
          <w:iCs/>
          <w:sz w:val="24"/>
          <w:szCs w:val="24"/>
        </w:rPr>
        <w:t>,</w:t>
      </w:r>
      <w:r w:rsidRPr="00C97934">
        <w:rPr>
          <w:rFonts w:ascii="Arial" w:hAnsi="Arial" w:cs="Arial"/>
          <w:i/>
          <w:iCs/>
          <w:sz w:val="24"/>
          <w:szCs w:val="24"/>
        </w:rPr>
        <w:t xml:space="preserve"> I certify to the best of my knowledge and belief that the </w:t>
      </w:r>
      <w:proofErr w:type="gramStart"/>
      <w:r w:rsidRPr="00C97934">
        <w:rPr>
          <w:rFonts w:ascii="Arial" w:hAnsi="Arial" w:cs="Arial"/>
          <w:i/>
          <w:iCs/>
          <w:sz w:val="24"/>
          <w:szCs w:val="24"/>
        </w:rPr>
        <w:t>aforemention</w:t>
      </w:r>
      <w:r w:rsidR="004D3038" w:rsidRPr="00C97934">
        <w:rPr>
          <w:rFonts w:ascii="Arial" w:hAnsi="Arial" w:cs="Arial"/>
          <w:i/>
          <w:iCs/>
          <w:sz w:val="24"/>
          <w:szCs w:val="24"/>
        </w:rPr>
        <w:t>ed organization</w:t>
      </w:r>
      <w:proofErr w:type="gramEnd"/>
      <w:r w:rsidR="004D3038" w:rsidRPr="00C97934">
        <w:rPr>
          <w:rFonts w:ascii="Arial" w:hAnsi="Arial" w:cs="Arial"/>
          <w:i/>
          <w:iCs/>
          <w:sz w:val="24"/>
          <w:szCs w:val="24"/>
        </w:rPr>
        <w:t>, its principals</w:t>
      </w:r>
      <w:r w:rsidRPr="00C97934">
        <w:rPr>
          <w:rFonts w:ascii="Arial" w:hAnsi="Arial" w:cs="Arial"/>
          <w:i/>
          <w:iCs/>
          <w:sz w:val="24"/>
          <w:szCs w:val="24"/>
        </w:rPr>
        <w:t xml:space="preserve"> and any subcontractors named in this proposal:</w:t>
      </w:r>
    </w:p>
    <w:p w14:paraId="784D3435" w14:textId="77777777" w:rsidR="00155269" w:rsidRP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w:t>
      </w:r>
      <w:r w:rsidR="00155269" w:rsidRPr="00C97934">
        <w:rPr>
          <w:rFonts w:ascii="Arial" w:hAnsi="Arial" w:cs="Arial"/>
          <w:i/>
          <w:iCs/>
          <w:sz w:val="24"/>
          <w:szCs w:val="24"/>
        </w:rPr>
        <w:t>raud or a criminal offense in connection with obtaining, attempting to obtain, or performing a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 or contract.</w:t>
      </w:r>
    </w:p>
    <w:p w14:paraId="1D1F77AF" w14:textId="6D5DC4AA" w:rsidR="00155269" w:rsidRP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w:t>
      </w:r>
      <w:r w:rsidR="00155269" w:rsidRPr="00C97934">
        <w:rPr>
          <w:rFonts w:ascii="Arial" w:hAnsi="Arial" w:cs="Arial"/>
          <w:i/>
          <w:iCs/>
          <w:sz w:val="24"/>
          <w:szCs w:val="24"/>
        </w:rPr>
        <w:t xml:space="preserve">iolating Federal or State antitrust statutes or committing embezzlement, theft, forgery, bribery, </w:t>
      </w:r>
      <w:proofErr w:type="gramStart"/>
      <w:r w:rsidR="00155269" w:rsidRPr="00C97934">
        <w:rPr>
          <w:rFonts w:ascii="Arial" w:hAnsi="Arial" w:cs="Arial"/>
          <w:i/>
          <w:iCs/>
          <w:sz w:val="24"/>
          <w:szCs w:val="24"/>
        </w:rPr>
        <w:t>falsification</w:t>
      </w:r>
      <w:proofErr w:type="gramEnd"/>
      <w:r w:rsidR="00155269" w:rsidRPr="00C97934">
        <w:rPr>
          <w:rFonts w:ascii="Arial" w:hAnsi="Arial" w:cs="Arial"/>
          <w:i/>
          <w:iCs/>
          <w:sz w:val="24"/>
          <w:szCs w:val="24"/>
        </w:rPr>
        <w:t xml:space="preserve"> or destruction of records, making false statements, or receiving stolen property</w:t>
      </w:r>
      <w:r w:rsidR="00C97934">
        <w:rPr>
          <w:rFonts w:ascii="Arial" w:hAnsi="Arial" w:cs="Arial"/>
          <w:i/>
          <w:iCs/>
          <w:sz w:val="24"/>
          <w:szCs w:val="24"/>
        </w:rPr>
        <w:t>.</w:t>
      </w:r>
    </w:p>
    <w:p w14:paraId="5B3F2580" w14:textId="33428282" w:rsidR="00155269" w:rsidRPr="00C97934" w:rsidRDefault="004D3038"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w:t>
      </w:r>
      <w:r w:rsidR="00155269" w:rsidRPr="00C97934">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Pr>
          <w:rFonts w:ascii="Arial" w:hAnsi="Arial" w:cs="Arial"/>
          <w:i/>
          <w:iCs/>
          <w:sz w:val="24"/>
          <w:szCs w:val="24"/>
        </w:rPr>
        <w:t>.</w:t>
      </w:r>
    </w:p>
    <w:p w14:paraId="208E90CB" w14:textId="4CD57340" w:rsidR="00822AA1" w:rsidRPr="00C97934" w:rsidRDefault="004D3038" w:rsidP="00C97934">
      <w:pPr>
        <w:pStyle w:val="ListParagraph"/>
        <w:widowControl/>
        <w:numPr>
          <w:ilvl w:val="0"/>
          <w:numId w:val="35"/>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w:t>
      </w:r>
      <w:r w:rsidR="00155269" w:rsidRPr="00C97934">
        <w:rPr>
          <w:rFonts w:ascii="Arial" w:hAnsi="Arial" w:cs="Arial"/>
          <w:i/>
          <w:iCs/>
          <w:sz w:val="24"/>
          <w:szCs w:val="24"/>
        </w:rPr>
        <w:t>ave not within a three (3) year period preceding this proposal had one or more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transactions terminated for cause or default</w:t>
      </w:r>
      <w:r w:rsidR="00155269" w:rsidRPr="00C97934">
        <w:rPr>
          <w:rFonts w:ascii="Arial" w:hAnsi="Arial" w:cs="Arial"/>
          <w:sz w:val="24"/>
          <w:szCs w:val="24"/>
        </w:rPr>
        <w:t>.</w:t>
      </w:r>
    </w:p>
    <w:p w14:paraId="3FD564FF" w14:textId="168963E0" w:rsidR="00E8330E" w:rsidRPr="00C97934" w:rsidRDefault="00424CFD"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w:t>
      </w:r>
      <w:proofErr w:type="gramStart"/>
      <w:r w:rsidRPr="00C97934">
        <w:rPr>
          <w:rFonts w:ascii="Arial" w:hAnsi="Arial" w:cs="Arial"/>
          <w:i/>
          <w:iCs/>
          <w:sz w:val="24"/>
          <w:szCs w:val="24"/>
        </w:rPr>
        <w:t>entered into</w:t>
      </w:r>
      <w:proofErr w:type="gramEnd"/>
      <w:r w:rsidRPr="00C97934">
        <w:rPr>
          <w:rFonts w:ascii="Arial" w:hAnsi="Arial" w:cs="Arial"/>
          <w:i/>
          <w:iCs/>
          <w:sz w:val="24"/>
          <w:szCs w:val="24"/>
        </w:rPr>
        <w:t xml:space="preserve"> a prior understanding, agreement, or connection with any corporation, firm, or person submitting a response for the same materials, supplies, equipment, or services and this proposal is in all respects fair and without collusion or fraud. The </w:t>
      </w:r>
      <w:r w:rsidR="00E96CA3" w:rsidRPr="00C97934">
        <w:rPr>
          <w:rFonts w:ascii="Arial" w:hAnsi="Arial" w:cs="Arial"/>
          <w:i/>
          <w:iCs/>
          <w:sz w:val="24"/>
          <w:szCs w:val="24"/>
        </w:rPr>
        <w:t>above-mentioned</w:t>
      </w:r>
      <w:r w:rsidRPr="00C97934">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C97934" w14:paraId="1A781CD5" w14:textId="77777777" w:rsidTr="0055472F">
        <w:trPr>
          <w:cantSplit/>
          <w:trHeight w:val="674"/>
          <w:jc w:val="center"/>
        </w:trPr>
        <w:tc>
          <w:tcPr>
            <w:tcW w:w="5700" w:type="dxa"/>
          </w:tcPr>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76E58215" w14:textId="77777777" w:rsidR="00597DD2" w:rsidRPr="00C97934" w:rsidRDefault="00597DD2" w:rsidP="007D50B8">
            <w:pPr>
              <w:pStyle w:val="DefaultText"/>
              <w:rPr>
                <w:rStyle w:val="InitialStyle"/>
                <w:rFonts w:ascii="Arial" w:hAnsi="Arial" w:cs="Arial"/>
              </w:rPr>
            </w:pPr>
          </w:p>
          <w:p w14:paraId="5DBC6779" w14:textId="77777777" w:rsidR="00597DD2" w:rsidRPr="00C97934" w:rsidRDefault="00597DD2" w:rsidP="007D50B8">
            <w:pPr>
              <w:pStyle w:val="DefaultText"/>
              <w:rPr>
                <w:rStyle w:val="InitialStyle"/>
                <w:rFonts w:ascii="Arial" w:hAnsi="Arial" w:cs="Arial"/>
              </w:rPr>
            </w:pPr>
          </w:p>
        </w:tc>
        <w:tc>
          <w:tcPr>
            <w:tcW w:w="4455" w:type="dxa"/>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55472F">
        <w:trPr>
          <w:cantSplit/>
          <w:trHeight w:val="791"/>
          <w:jc w:val="center"/>
        </w:trPr>
        <w:tc>
          <w:tcPr>
            <w:tcW w:w="5700" w:type="dxa"/>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762F5E6E" w14:textId="77777777" w:rsidR="00597DD2" w:rsidRPr="00C97934" w:rsidRDefault="00597DD2" w:rsidP="007D50B8">
            <w:pPr>
              <w:pStyle w:val="DefaultText"/>
              <w:rPr>
                <w:rStyle w:val="InitialStyle"/>
                <w:rFonts w:ascii="Arial" w:hAnsi="Arial" w:cs="Arial"/>
              </w:rPr>
            </w:pPr>
          </w:p>
          <w:p w14:paraId="12469906" w14:textId="77777777" w:rsidR="00597DD2" w:rsidRPr="00C97934" w:rsidRDefault="00597DD2" w:rsidP="007D50B8">
            <w:pPr>
              <w:pStyle w:val="DefaultText"/>
              <w:rPr>
                <w:rStyle w:val="InitialStyle"/>
                <w:rFonts w:ascii="Arial" w:hAnsi="Arial" w:cs="Arial"/>
              </w:rPr>
            </w:pPr>
          </w:p>
        </w:tc>
        <w:tc>
          <w:tcPr>
            <w:tcW w:w="4455" w:type="dxa"/>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5CC56792" w14:textId="77777777" w:rsidR="009058A4" w:rsidRPr="00C97934" w:rsidRDefault="009058A4" w:rsidP="009058A4">
      <w:pPr>
        <w:pStyle w:val="DefaultText"/>
        <w:rPr>
          <w:rStyle w:val="InitialStyle"/>
          <w:rFonts w:ascii="Arial" w:hAnsi="Arial" w:cs="Arial"/>
        </w:rPr>
      </w:pPr>
    </w:p>
    <w:p w14:paraId="1C23462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1047E2A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A62C863" w14:textId="02B8CDCA" w:rsidR="003D5C04" w:rsidRPr="00C97934" w:rsidRDefault="003D5C04" w:rsidP="003D5C04">
      <w:pPr>
        <w:pStyle w:val="DefaultText"/>
        <w:jc w:val="center"/>
        <w:rPr>
          <w:rStyle w:val="InitialStyle"/>
          <w:rFonts w:ascii="Arial" w:hAnsi="Arial" w:cs="Arial"/>
          <w:b/>
          <w:color w:val="FF0000"/>
          <w:sz w:val="28"/>
          <w:szCs w:val="28"/>
        </w:rPr>
      </w:pPr>
      <w:r w:rsidRPr="00C97934">
        <w:rPr>
          <w:rStyle w:val="InitialStyle"/>
          <w:rFonts w:ascii="Arial" w:hAnsi="Arial" w:cs="Arial"/>
          <w:b/>
          <w:sz w:val="28"/>
          <w:szCs w:val="28"/>
        </w:rPr>
        <w:t xml:space="preserve">Department of </w:t>
      </w:r>
      <w:r w:rsidR="00C768D1">
        <w:rPr>
          <w:rStyle w:val="InitialStyle"/>
          <w:rFonts w:ascii="Arial" w:hAnsi="Arial" w:cs="Arial"/>
          <w:b/>
          <w:sz w:val="28"/>
          <w:szCs w:val="28"/>
        </w:rPr>
        <w:t>Defense, Veterans and Emergency Management</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7ED11A5F"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w:t>
      </w:r>
      <w:r w:rsidRPr="00CC5904">
        <w:rPr>
          <w:rStyle w:val="InitialStyle"/>
          <w:rFonts w:ascii="Arial" w:hAnsi="Arial" w:cs="Arial"/>
          <w:b/>
          <w:sz w:val="28"/>
          <w:szCs w:val="28"/>
        </w:rPr>
        <w:t xml:space="preserve">P# </w:t>
      </w:r>
      <w:r w:rsidR="00E465DC" w:rsidRPr="00CC5904">
        <w:rPr>
          <w:rStyle w:val="InitialStyle"/>
          <w:rFonts w:ascii="Arial" w:hAnsi="Arial" w:cs="Arial"/>
          <w:b/>
          <w:bCs/>
          <w:sz w:val="28"/>
          <w:szCs w:val="28"/>
        </w:rPr>
        <w:t>202311230</w:t>
      </w:r>
    </w:p>
    <w:p w14:paraId="7DE1195F" w14:textId="29A33FDC" w:rsidR="00C768D1" w:rsidRPr="00C16435" w:rsidRDefault="009A7A3E" w:rsidP="00C768D1">
      <w:pPr>
        <w:pStyle w:val="DefaultText"/>
        <w:widowControl/>
        <w:jc w:val="center"/>
        <w:rPr>
          <w:rStyle w:val="InitialStyle"/>
          <w:rFonts w:ascii="Arial" w:hAnsi="Arial" w:cs="Arial"/>
          <w:b/>
          <w:bCs/>
          <w:sz w:val="28"/>
          <w:szCs w:val="28"/>
          <w:u w:val="single"/>
        </w:rPr>
      </w:pPr>
      <w:r w:rsidRPr="00C16435">
        <w:rPr>
          <w:rFonts w:ascii="Arial" w:hAnsi="Arial" w:cs="Arial"/>
          <w:b/>
          <w:bCs/>
          <w:sz w:val="28"/>
          <w:szCs w:val="28"/>
          <w:u w:val="single"/>
        </w:rPr>
        <w:t xml:space="preserve">Wetland Delineation </w:t>
      </w:r>
      <w:r w:rsidR="00483475" w:rsidRPr="00C16435">
        <w:rPr>
          <w:rFonts w:ascii="Arial" w:hAnsi="Arial" w:cs="Arial"/>
          <w:b/>
          <w:bCs/>
          <w:sz w:val="28"/>
          <w:szCs w:val="28"/>
          <w:u w:val="single"/>
        </w:rPr>
        <w:t>and Vernal Pool Survey</w:t>
      </w:r>
    </w:p>
    <w:p w14:paraId="36BB51CB"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C97934"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r w:rsidRPr="00C97934">
              <w:rPr>
                <w:rStyle w:val="InitialStyle"/>
                <w:rFonts w:ascii="Arial" w:hAnsi="Arial" w:cs="Arial"/>
                <w:b/>
              </w:rPr>
              <w:t>Bidder’s Organization Name:</w:t>
            </w:r>
          </w:p>
        </w:tc>
        <w:tc>
          <w:tcPr>
            <w:tcW w:w="6885" w:type="dxa"/>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8E0B24">
        <w:tc>
          <w:tcPr>
            <w:tcW w:w="10440" w:type="dxa"/>
            <w:tcBorders>
              <w:top w:val="double" w:sz="4" w:space="0" w:color="auto"/>
            </w:tcBorders>
            <w:shd w:val="clear" w:color="auto" w:fill="auto"/>
          </w:tcPr>
          <w:p w14:paraId="40EB0957" w14:textId="77777777" w:rsidR="00AD3920" w:rsidRPr="00C97934" w:rsidRDefault="00AD3920" w:rsidP="00AD3920">
            <w:pPr>
              <w:rPr>
                <w:rFonts w:ascii="Arial" w:eastAsia="Calibri" w:hAnsi="Arial" w:cs="Arial"/>
                <w:sz w:val="24"/>
                <w:szCs w:val="24"/>
              </w:rPr>
            </w:pPr>
          </w:p>
          <w:p w14:paraId="13D218F0" w14:textId="77777777" w:rsidR="00AD3920" w:rsidRPr="00C97934" w:rsidRDefault="00AD3920" w:rsidP="00AD3920">
            <w:pPr>
              <w:rPr>
                <w:rFonts w:ascii="Arial" w:eastAsia="Calibri" w:hAnsi="Arial" w:cs="Arial"/>
                <w:sz w:val="24"/>
                <w:szCs w:val="24"/>
              </w:rPr>
            </w:pPr>
          </w:p>
          <w:p w14:paraId="7E1369DA" w14:textId="77777777" w:rsidR="00AD3920" w:rsidRPr="00C97934" w:rsidRDefault="00AD3920" w:rsidP="00AD3920">
            <w:pPr>
              <w:rPr>
                <w:rFonts w:ascii="Arial" w:eastAsia="Calibri" w:hAnsi="Arial" w:cs="Arial"/>
                <w:sz w:val="24"/>
                <w:szCs w:val="24"/>
              </w:rPr>
            </w:pPr>
          </w:p>
          <w:p w14:paraId="49D0D904" w14:textId="77777777" w:rsidR="00AD3920" w:rsidRPr="00C97934" w:rsidRDefault="00AD3920" w:rsidP="00AD3920">
            <w:pPr>
              <w:rPr>
                <w:rFonts w:ascii="Arial" w:eastAsia="Calibri" w:hAnsi="Arial" w:cs="Arial"/>
                <w:sz w:val="24"/>
                <w:szCs w:val="24"/>
              </w:rPr>
            </w:pPr>
          </w:p>
          <w:p w14:paraId="6C223C00" w14:textId="77777777" w:rsidR="00AD3920" w:rsidRPr="00C97934" w:rsidRDefault="00AD3920" w:rsidP="00AD3920">
            <w:pPr>
              <w:rPr>
                <w:rFonts w:ascii="Arial" w:eastAsia="Calibri" w:hAnsi="Arial" w:cs="Arial"/>
                <w:sz w:val="24"/>
                <w:szCs w:val="24"/>
              </w:rPr>
            </w:pPr>
          </w:p>
          <w:p w14:paraId="7864CC20" w14:textId="77777777" w:rsidR="00AD3920" w:rsidRPr="00C97934" w:rsidRDefault="00AD3920" w:rsidP="00AD3920">
            <w:pPr>
              <w:rPr>
                <w:rFonts w:ascii="Arial" w:eastAsia="Calibri" w:hAnsi="Arial" w:cs="Arial"/>
                <w:sz w:val="24"/>
                <w:szCs w:val="24"/>
              </w:rPr>
            </w:pPr>
          </w:p>
          <w:p w14:paraId="4DF7D8D7" w14:textId="77777777" w:rsidR="00AD3920" w:rsidRPr="00C97934" w:rsidRDefault="00AD3920" w:rsidP="00AD3920">
            <w:pPr>
              <w:rPr>
                <w:rFonts w:ascii="Arial" w:eastAsia="Calibri" w:hAnsi="Arial" w:cs="Arial"/>
                <w:sz w:val="24"/>
                <w:szCs w:val="24"/>
              </w:rPr>
            </w:pPr>
          </w:p>
          <w:p w14:paraId="38469BA1" w14:textId="77777777" w:rsidR="00AD3920" w:rsidRPr="00C97934" w:rsidRDefault="00AD3920" w:rsidP="00AD3920">
            <w:pPr>
              <w:rPr>
                <w:rFonts w:ascii="Arial" w:eastAsia="Calibri" w:hAnsi="Arial" w:cs="Arial"/>
                <w:sz w:val="24"/>
                <w:szCs w:val="24"/>
              </w:rPr>
            </w:pPr>
          </w:p>
          <w:p w14:paraId="07CD3C12" w14:textId="77777777" w:rsidR="00AD3920" w:rsidRPr="00C97934" w:rsidRDefault="00AD3920" w:rsidP="00AD3920">
            <w:pPr>
              <w:rPr>
                <w:rFonts w:ascii="Arial" w:eastAsia="Calibri" w:hAnsi="Arial" w:cs="Arial"/>
                <w:sz w:val="24"/>
                <w:szCs w:val="24"/>
              </w:rPr>
            </w:pPr>
          </w:p>
          <w:p w14:paraId="67862413" w14:textId="77777777" w:rsidR="00AD3920" w:rsidRPr="00C97934" w:rsidRDefault="00AD3920" w:rsidP="00AD3920">
            <w:pPr>
              <w:rPr>
                <w:rFonts w:ascii="Arial" w:eastAsia="Calibri" w:hAnsi="Arial" w:cs="Arial"/>
                <w:sz w:val="24"/>
                <w:szCs w:val="24"/>
              </w:rPr>
            </w:pPr>
          </w:p>
          <w:p w14:paraId="2022ED2F" w14:textId="77777777" w:rsidR="00AD3920" w:rsidRPr="00C97934" w:rsidRDefault="00AD3920" w:rsidP="00AD3920">
            <w:pPr>
              <w:rPr>
                <w:rFonts w:ascii="Arial" w:eastAsia="Calibri" w:hAnsi="Arial" w:cs="Arial"/>
                <w:sz w:val="24"/>
                <w:szCs w:val="24"/>
              </w:rPr>
            </w:pPr>
          </w:p>
          <w:p w14:paraId="76F1D659" w14:textId="77777777" w:rsidR="00AD3920" w:rsidRPr="00C97934" w:rsidRDefault="00AD3920" w:rsidP="00AD3920">
            <w:pPr>
              <w:rPr>
                <w:rFonts w:ascii="Arial" w:eastAsia="Calibri" w:hAnsi="Arial" w:cs="Arial"/>
                <w:sz w:val="24"/>
                <w:szCs w:val="24"/>
              </w:rPr>
            </w:pPr>
          </w:p>
          <w:p w14:paraId="36B90FF7" w14:textId="77777777" w:rsidR="00AD3920" w:rsidRPr="00C97934" w:rsidRDefault="00AD3920" w:rsidP="00AD3920">
            <w:pPr>
              <w:rPr>
                <w:rFonts w:ascii="Arial" w:eastAsia="Calibri" w:hAnsi="Arial" w:cs="Arial"/>
                <w:sz w:val="24"/>
                <w:szCs w:val="24"/>
              </w:rPr>
            </w:pPr>
          </w:p>
          <w:p w14:paraId="74A6457A" w14:textId="77777777" w:rsidR="00AD3920" w:rsidRPr="00C97934" w:rsidRDefault="00AD3920" w:rsidP="00AD3920">
            <w:pPr>
              <w:rPr>
                <w:rFonts w:ascii="Arial" w:eastAsia="Calibri" w:hAnsi="Arial" w:cs="Arial"/>
                <w:sz w:val="24"/>
                <w:szCs w:val="24"/>
              </w:rPr>
            </w:pPr>
          </w:p>
          <w:p w14:paraId="29C455DA" w14:textId="77777777" w:rsidR="00AD3920" w:rsidRPr="00C97934" w:rsidRDefault="00AD3920" w:rsidP="00AD3920">
            <w:pPr>
              <w:rPr>
                <w:rFonts w:ascii="Arial" w:eastAsia="Calibri" w:hAnsi="Arial" w:cs="Arial"/>
                <w:sz w:val="24"/>
                <w:szCs w:val="24"/>
              </w:rPr>
            </w:pPr>
          </w:p>
          <w:p w14:paraId="6C1E61D6" w14:textId="77777777" w:rsidR="00AD3920" w:rsidRPr="00C97934" w:rsidRDefault="00AD3920" w:rsidP="00AD3920">
            <w:pPr>
              <w:rPr>
                <w:rFonts w:ascii="Arial" w:eastAsia="Calibri" w:hAnsi="Arial" w:cs="Arial"/>
                <w:sz w:val="24"/>
                <w:szCs w:val="24"/>
              </w:rPr>
            </w:pPr>
          </w:p>
          <w:p w14:paraId="649C402F" w14:textId="77777777" w:rsidR="00AD3920" w:rsidRPr="00C97934" w:rsidRDefault="00AD3920" w:rsidP="00AD3920">
            <w:pPr>
              <w:rPr>
                <w:rFonts w:ascii="Arial" w:eastAsia="Calibri" w:hAnsi="Arial" w:cs="Arial"/>
                <w:sz w:val="24"/>
                <w:szCs w:val="24"/>
              </w:rPr>
            </w:pPr>
          </w:p>
          <w:p w14:paraId="59572536" w14:textId="77777777" w:rsidR="00AD3920" w:rsidRPr="00C97934" w:rsidRDefault="00AD3920" w:rsidP="00AD3920">
            <w:pPr>
              <w:rPr>
                <w:rFonts w:ascii="Arial" w:eastAsia="Calibri" w:hAnsi="Arial" w:cs="Arial"/>
                <w:sz w:val="24"/>
                <w:szCs w:val="24"/>
              </w:rPr>
            </w:pPr>
          </w:p>
          <w:p w14:paraId="7F3B7629" w14:textId="77777777" w:rsidR="00AD3920" w:rsidRPr="00C97934" w:rsidRDefault="00AD3920" w:rsidP="00AD3920">
            <w:pPr>
              <w:rPr>
                <w:rFonts w:ascii="Arial" w:eastAsia="Calibri" w:hAnsi="Arial" w:cs="Arial"/>
                <w:sz w:val="24"/>
                <w:szCs w:val="24"/>
              </w:rPr>
            </w:pPr>
          </w:p>
          <w:p w14:paraId="2730F22A" w14:textId="77777777" w:rsidR="00AD3920" w:rsidRPr="00C97934" w:rsidRDefault="00AD3920" w:rsidP="00AD3920">
            <w:pPr>
              <w:rPr>
                <w:rFonts w:ascii="Arial" w:eastAsia="Calibri" w:hAnsi="Arial" w:cs="Arial"/>
                <w:sz w:val="24"/>
                <w:szCs w:val="24"/>
              </w:rPr>
            </w:pPr>
          </w:p>
          <w:p w14:paraId="1BC7050F" w14:textId="77777777" w:rsidR="00AD3920" w:rsidRPr="00C97934" w:rsidRDefault="00AD3920" w:rsidP="00AD3920">
            <w:pPr>
              <w:rPr>
                <w:rFonts w:ascii="Arial" w:eastAsia="Calibri" w:hAnsi="Arial" w:cs="Arial"/>
                <w:sz w:val="24"/>
                <w:szCs w:val="24"/>
              </w:rPr>
            </w:pPr>
          </w:p>
          <w:p w14:paraId="3D19D516" w14:textId="555984FB" w:rsidR="00AD3920" w:rsidRPr="00C97934" w:rsidRDefault="00AD3920" w:rsidP="00AD3920">
            <w:pPr>
              <w:rPr>
                <w:rFonts w:ascii="Arial" w:eastAsia="Calibri" w:hAnsi="Arial" w:cs="Arial"/>
                <w:sz w:val="24"/>
                <w:szCs w:val="24"/>
              </w:rPr>
            </w:pPr>
          </w:p>
          <w:p w14:paraId="664F7536" w14:textId="11508544" w:rsidR="009460A3" w:rsidRPr="00C97934" w:rsidRDefault="009460A3" w:rsidP="00AD3920">
            <w:pPr>
              <w:rPr>
                <w:rFonts w:ascii="Arial" w:eastAsia="Calibri" w:hAnsi="Arial" w:cs="Arial"/>
                <w:sz w:val="24"/>
                <w:szCs w:val="24"/>
              </w:rPr>
            </w:pPr>
          </w:p>
          <w:p w14:paraId="591543B7" w14:textId="77777777" w:rsidR="009460A3" w:rsidRPr="00C97934" w:rsidRDefault="009460A3" w:rsidP="00AD3920">
            <w:pPr>
              <w:rPr>
                <w:rFonts w:ascii="Arial" w:eastAsia="Calibri" w:hAnsi="Arial" w:cs="Arial"/>
                <w:sz w:val="24"/>
                <w:szCs w:val="24"/>
              </w:rPr>
            </w:pPr>
          </w:p>
          <w:p w14:paraId="23106F28" w14:textId="77777777" w:rsidR="00AD3920" w:rsidRPr="00C97934" w:rsidRDefault="00AD3920" w:rsidP="00AD3920">
            <w:pPr>
              <w:rPr>
                <w:rFonts w:ascii="Arial" w:eastAsia="Calibri" w:hAnsi="Arial" w:cs="Arial"/>
                <w:sz w:val="24"/>
                <w:szCs w:val="24"/>
              </w:rPr>
            </w:pPr>
          </w:p>
          <w:p w14:paraId="488513EB" w14:textId="77777777" w:rsidR="00AD3920" w:rsidRPr="00C97934" w:rsidRDefault="00AD3920" w:rsidP="00AD3920">
            <w:pPr>
              <w:rPr>
                <w:rFonts w:ascii="Arial" w:eastAsia="Calibri" w:hAnsi="Arial" w:cs="Arial"/>
                <w:sz w:val="24"/>
                <w:szCs w:val="24"/>
              </w:rPr>
            </w:pPr>
          </w:p>
          <w:p w14:paraId="3459F5AA" w14:textId="77777777" w:rsidR="00AD3920" w:rsidRPr="00C97934" w:rsidRDefault="00AD3920" w:rsidP="00AD3920">
            <w:pPr>
              <w:rPr>
                <w:rFonts w:ascii="Arial" w:eastAsia="Calibri" w:hAnsi="Arial" w:cs="Arial"/>
                <w:sz w:val="24"/>
                <w:szCs w:val="24"/>
              </w:rPr>
            </w:pPr>
          </w:p>
        </w:tc>
      </w:tr>
    </w:tbl>
    <w:p w14:paraId="75A83CFD" w14:textId="77777777" w:rsidR="00AD3920" w:rsidRPr="00C97934" w:rsidRDefault="00AD3920" w:rsidP="00AD3920">
      <w:pPr>
        <w:rPr>
          <w:rFonts w:ascii="Arial" w:hAnsi="Arial" w:cs="Arial"/>
          <w:sz w:val="24"/>
          <w:szCs w:val="24"/>
        </w:rPr>
      </w:pPr>
    </w:p>
    <w:p w14:paraId="52389DD6" w14:textId="77777777" w:rsidR="00AD3920" w:rsidRPr="00C97934" w:rsidRDefault="00AD3920" w:rsidP="00AD3920">
      <w:pPr>
        <w:rPr>
          <w:rFonts w:ascii="Arial" w:hAnsi="Arial" w:cs="Arial"/>
          <w:sz w:val="24"/>
          <w:szCs w:val="24"/>
        </w:rPr>
      </w:pPr>
    </w:p>
    <w:p w14:paraId="610BF22F" w14:textId="77777777" w:rsidR="00AD3920" w:rsidRPr="00C97934" w:rsidRDefault="00AD3920" w:rsidP="00AD3920">
      <w:pPr>
        <w:rPr>
          <w:rFonts w:ascii="Arial" w:hAnsi="Arial" w:cs="Arial"/>
          <w:sz w:val="24"/>
          <w:szCs w:val="24"/>
        </w:rPr>
      </w:pPr>
    </w:p>
    <w:p w14:paraId="2256CDF1" w14:textId="77777777" w:rsidR="00AD3920" w:rsidRPr="00C97934" w:rsidRDefault="00AD3920" w:rsidP="00AD3920">
      <w:pPr>
        <w:rPr>
          <w:rFonts w:ascii="Arial" w:hAnsi="Arial" w:cs="Arial"/>
          <w:sz w:val="24"/>
          <w:szCs w:val="24"/>
        </w:rPr>
      </w:pPr>
    </w:p>
    <w:p w14:paraId="5A2CE753" w14:textId="059C512E" w:rsidR="009460A3" w:rsidRPr="00C97934" w:rsidRDefault="009460A3">
      <w:pPr>
        <w:widowControl/>
        <w:autoSpaceDE/>
        <w:autoSpaceDN/>
        <w:rPr>
          <w:rFonts w:ascii="Arial" w:hAnsi="Arial" w:cs="Arial"/>
          <w:sz w:val="24"/>
          <w:szCs w:val="24"/>
        </w:rPr>
      </w:pPr>
    </w:p>
    <w:p w14:paraId="2B840389" w14:textId="4D0F2C8C" w:rsidR="00AD3920" w:rsidRPr="00C97934" w:rsidRDefault="007D50B8" w:rsidP="009460A3">
      <w:pPr>
        <w:widowControl/>
        <w:autoSpaceDE/>
        <w:autoSpaceDN/>
        <w:rPr>
          <w:rFonts w:ascii="Arial" w:hAnsi="Arial" w:cs="Arial"/>
          <w:b/>
          <w:sz w:val="24"/>
          <w:szCs w:val="24"/>
        </w:rPr>
      </w:pPr>
      <w:r w:rsidRPr="00C97934">
        <w:rPr>
          <w:rFonts w:ascii="Arial" w:hAnsi="Arial" w:cs="Arial"/>
          <w:b/>
          <w:sz w:val="24"/>
          <w:szCs w:val="24"/>
        </w:rPr>
        <w:t>APPENDIX C (continued</w:t>
      </w:r>
      <w:r w:rsidR="00AD3920" w:rsidRPr="00C97934">
        <w:rPr>
          <w:rFonts w:ascii="Arial" w:hAnsi="Arial" w:cs="Arial"/>
          <w:b/>
          <w:sz w:val="24"/>
          <w:szCs w:val="24"/>
        </w:rPr>
        <w:t>)</w:t>
      </w:r>
    </w:p>
    <w:p w14:paraId="028871F2"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4787F5DB" w14:textId="4707BAC0" w:rsidR="00372D1F" w:rsidRPr="00C97934" w:rsidRDefault="00372D1F" w:rsidP="00090AB0">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 xml:space="preserve">Provide a description of projects that occurred within the past five years which reflect experience and expertise needed in performing the functions described in </w:t>
            </w:r>
            <w:r w:rsidR="00D06174">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Please note that contract history with the State of Maine, whether positive or negative, may be considered in rating proposals even if not provided by the Bidder.</w:t>
            </w:r>
          </w:p>
          <w:p w14:paraId="45EF9B17" w14:textId="77777777" w:rsidR="00372D1F" w:rsidRPr="00C97934" w:rsidRDefault="00372D1F" w:rsidP="00090AB0">
            <w:pPr>
              <w:tabs>
                <w:tab w:val="left" w:pos="360"/>
                <w:tab w:val="left" w:pos="720"/>
                <w:tab w:val="left" w:pos="1260"/>
              </w:tabs>
              <w:rPr>
                <w:rFonts w:ascii="Arial" w:eastAsia="Calibri" w:hAnsi="Arial" w:cs="Arial"/>
                <w:b/>
                <w:sz w:val="24"/>
                <w:szCs w:val="24"/>
              </w:rPr>
            </w:pPr>
          </w:p>
          <w:p w14:paraId="141DAB9B" w14:textId="77777777" w:rsidR="00AD3920" w:rsidRPr="00C97934" w:rsidRDefault="00372D1F" w:rsidP="00090AB0">
            <w:pPr>
              <w:tabs>
                <w:tab w:val="left" w:pos="360"/>
                <w:tab w:val="left" w:pos="720"/>
                <w:tab w:val="left" w:pos="1260"/>
                <w:tab w:val="left" w:pos="1800"/>
              </w:tabs>
              <w:rPr>
                <w:rFonts w:ascii="Arial" w:eastAsia="Calibri" w:hAnsi="Arial" w:cs="Arial"/>
                <w:i/>
                <w:sz w:val="24"/>
                <w:szCs w:val="22"/>
              </w:rPr>
            </w:pPr>
            <w:r w:rsidRPr="00C97934">
              <w:rPr>
                <w:rFonts w:ascii="Arial" w:eastAsia="Calibri" w:hAnsi="Arial" w:cs="Arial"/>
                <w:i/>
                <w:sz w:val="24"/>
                <w:szCs w:val="24"/>
              </w:rPr>
              <w:t xml:space="preserve">If the Bidder has not provided similar services, note this, and describe experience with projects that highlight the Bidder’s general capabilities. </w:t>
            </w:r>
            <w:r w:rsidRPr="00C97934">
              <w:rPr>
                <w:rFonts w:ascii="Arial" w:eastAsia="Calibri" w:hAnsi="Arial" w:cs="Arial"/>
                <w:i/>
                <w:sz w:val="24"/>
                <w:szCs w:val="24"/>
              </w:rPr>
              <w:tab/>
            </w:r>
          </w:p>
        </w:tc>
      </w:tr>
    </w:tbl>
    <w:p w14:paraId="1731E731"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C97934"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42030409" w14:textId="7ED8A47E" w:rsidR="00A341A2" w:rsidRDefault="00A341A2" w:rsidP="00090AB0">
            <w:pPr>
              <w:rPr>
                <w:rFonts w:ascii="Arial" w:eastAsia="Calibri" w:hAnsi="Arial" w:cs="Arial"/>
                <w:sz w:val="24"/>
                <w:szCs w:val="24"/>
              </w:rPr>
            </w:pPr>
          </w:p>
          <w:p w14:paraId="582B5F6C" w14:textId="77777777" w:rsidR="00D06174" w:rsidRPr="00C97934" w:rsidRDefault="00D06174"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C97934"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AD3920" w:rsidRPr="00C97934"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F45229">
        <w:tc>
          <w:tcPr>
            <w:tcW w:w="2847" w:type="dxa"/>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F45229">
        <w:tc>
          <w:tcPr>
            <w:tcW w:w="2847" w:type="dxa"/>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F45229">
        <w:tc>
          <w:tcPr>
            <w:tcW w:w="2847" w:type="dxa"/>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F45229">
        <w:tc>
          <w:tcPr>
            <w:tcW w:w="2847" w:type="dxa"/>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8E0B24">
        <w:trPr>
          <w:trHeight w:val="868"/>
        </w:trPr>
        <w:tc>
          <w:tcPr>
            <w:tcW w:w="10440" w:type="dxa"/>
            <w:gridSpan w:val="2"/>
            <w:tcBorders>
              <w:top w:val="single" w:sz="12" w:space="0" w:color="auto"/>
            </w:tcBorders>
            <w:shd w:val="clear" w:color="auto" w:fill="auto"/>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p w14:paraId="3A4608EE" w14:textId="77777777" w:rsidR="00221A14" w:rsidRPr="00C97934" w:rsidRDefault="00221A14"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2BD1715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68BD7441" w:rsidR="00221A14" w:rsidRPr="00C97934" w:rsidRDefault="00221A14" w:rsidP="00221A14">
      <w:pPr>
        <w:jc w:val="center"/>
        <w:rPr>
          <w:rFonts w:ascii="Arial" w:hAnsi="Arial" w:cs="Arial"/>
          <w:b/>
          <w:color w:val="FF0000"/>
          <w:sz w:val="28"/>
          <w:szCs w:val="28"/>
        </w:rPr>
      </w:pPr>
      <w:r w:rsidRPr="00C97934">
        <w:rPr>
          <w:rFonts w:ascii="Arial" w:hAnsi="Arial" w:cs="Arial"/>
          <w:b/>
          <w:sz w:val="28"/>
          <w:szCs w:val="28"/>
        </w:rPr>
        <w:t xml:space="preserve">Department of </w:t>
      </w:r>
      <w:r w:rsidR="007F2C71">
        <w:rPr>
          <w:rFonts w:ascii="Arial" w:hAnsi="Arial" w:cs="Arial"/>
          <w:b/>
          <w:sz w:val="28"/>
          <w:szCs w:val="28"/>
        </w:rPr>
        <w:t>Defense, Veterans and Emergency Management</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540D19FD" w:rsidR="00221A14" w:rsidRPr="00CC5904" w:rsidRDefault="00221A14" w:rsidP="00221A14">
      <w:pPr>
        <w:jc w:val="center"/>
        <w:rPr>
          <w:rFonts w:ascii="Arial" w:hAnsi="Arial" w:cs="Arial"/>
          <w:b/>
          <w:sz w:val="28"/>
          <w:szCs w:val="28"/>
        </w:rPr>
      </w:pPr>
      <w:r w:rsidRPr="00CC5904">
        <w:rPr>
          <w:rFonts w:ascii="Arial" w:hAnsi="Arial" w:cs="Arial"/>
          <w:b/>
          <w:sz w:val="28"/>
          <w:szCs w:val="28"/>
        </w:rPr>
        <w:t xml:space="preserve">RFP# </w:t>
      </w:r>
      <w:r w:rsidR="00E465DC" w:rsidRPr="00CC5904">
        <w:rPr>
          <w:rFonts w:ascii="Arial" w:hAnsi="Arial" w:cs="Arial"/>
          <w:b/>
          <w:bCs/>
          <w:sz w:val="28"/>
          <w:szCs w:val="28"/>
        </w:rPr>
        <w:t>202311230</w:t>
      </w:r>
    </w:p>
    <w:p w14:paraId="2F565FF2" w14:textId="22CE95F0" w:rsidR="007F2C71" w:rsidRPr="00401A9D" w:rsidRDefault="009A7A3E" w:rsidP="007F2C71">
      <w:pPr>
        <w:pStyle w:val="DefaultText"/>
        <w:widowControl/>
        <w:jc w:val="center"/>
        <w:rPr>
          <w:rStyle w:val="InitialStyle"/>
          <w:rFonts w:ascii="Arial" w:hAnsi="Arial" w:cs="Arial"/>
          <w:b/>
          <w:bCs/>
          <w:sz w:val="28"/>
          <w:szCs w:val="28"/>
          <w:u w:val="single"/>
        </w:rPr>
      </w:pPr>
      <w:r w:rsidRPr="00401A9D">
        <w:rPr>
          <w:rFonts w:ascii="Arial" w:hAnsi="Arial" w:cs="Arial"/>
          <w:b/>
          <w:bCs/>
          <w:sz w:val="28"/>
          <w:szCs w:val="28"/>
          <w:u w:val="single"/>
        </w:rPr>
        <w:t xml:space="preserve">Wetland Delineation </w:t>
      </w:r>
      <w:r w:rsidR="00483475" w:rsidRPr="00401A9D">
        <w:rPr>
          <w:rFonts w:ascii="Arial" w:hAnsi="Arial" w:cs="Arial"/>
          <w:b/>
          <w:bCs/>
          <w:sz w:val="28"/>
          <w:szCs w:val="28"/>
          <w:u w:val="single"/>
        </w:rPr>
        <w:t>and Vernal Pool Survey</w:t>
      </w:r>
    </w:p>
    <w:p w14:paraId="71B4761C"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241492" w14:textId="26E38466" w:rsidR="00221A14" w:rsidRDefault="00B56721" w:rsidP="00401A9D">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r>
        <w:rPr>
          <w:rFonts w:ascii="Arial" w:hAnsi="Arial" w:cs="Arial"/>
          <w:sz w:val="24"/>
          <w:szCs w:val="24"/>
        </w:rPr>
        <w:t>Proposed Cost to be provided in a lump</w:t>
      </w:r>
      <w:r w:rsidR="00401A9D">
        <w:rPr>
          <w:rFonts w:ascii="Arial" w:hAnsi="Arial" w:cs="Arial"/>
          <w:sz w:val="24"/>
          <w:szCs w:val="24"/>
        </w:rPr>
        <w:t xml:space="preserve"> </w:t>
      </w:r>
      <w:r>
        <w:rPr>
          <w:rFonts w:ascii="Arial" w:hAnsi="Arial" w:cs="Arial"/>
          <w:sz w:val="24"/>
          <w:szCs w:val="24"/>
        </w:rPr>
        <w:t>sum</w:t>
      </w:r>
      <w:r w:rsidR="00401A9D">
        <w:rPr>
          <w:rFonts w:ascii="Arial" w:hAnsi="Arial" w:cs="Arial"/>
          <w:sz w:val="24"/>
          <w:szCs w:val="24"/>
        </w:rPr>
        <w:t xml:space="preserve"> </w:t>
      </w:r>
      <w:r>
        <w:rPr>
          <w:rFonts w:ascii="Arial" w:hAnsi="Arial" w:cs="Arial"/>
          <w:sz w:val="24"/>
          <w:szCs w:val="24"/>
        </w:rPr>
        <w:t>for the project.</w:t>
      </w:r>
    </w:p>
    <w:p w14:paraId="79E3904C" w14:textId="77777777" w:rsidR="00B56721" w:rsidRPr="00C97934" w:rsidRDefault="00B56721"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221A14" w:rsidRPr="00C97934" w14:paraId="28C482B9" w14:textId="77777777" w:rsidTr="00BC33F2">
        <w:trPr>
          <w:cantSplit/>
          <w:trHeight w:val="438"/>
        </w:trPr>
        <w:tc>
          <w:tcPr>
            <w:tcW w:w="3555" w:type="dxa"/>
            <w:tcBorders>
              <w:top w:val="double" w:sz="4" w:space="0" w:color="auto"/>
              <w:bottom w:val="single" w:sz="12" w:space="0" w:color="auto"/>
            </w:tcBorders>
            <w:shd w:val="clear" w:color="auto" w:fill="C6D9F1"/>
            <w:vAlign w:val="center"/>
          </w:tcPr>
          <w:p w14:paraId="0A35FD62"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544651FF" w14:textId="77777777" w:rsidR="00221A14" w:rsidRPr="00C97934" w:rsidRDefault="00221A14" w:rsidP="00221A14">
            <w:pPr>
              <w:rPr>
                <w:rFonts w:ascii="Arial" w:hAnsi="Arial" w:cs="Arial"/>
                <w:b/>
                <w:sz w:val="24"/>
                <w:szCs w:val="24"/>
              </w:rPr>
            </w:pPr>
          </w:p>
        </w:tc>
      </w:tr>
      <w:tr w:rsidR="00221A14" w:rsidRPr="00C97934" w14:paraId="2E76ED2E" w14:textId="77777777" w:rsidTr="00BC33F2">
        <w:trPr>
          <w:cantSplit/>
          <w:trHeight w:val="438"/>
        </w:trPr>
        <w:tc>
          <w:tcPr>
            <w:tcW w:w="3555" w:type="dxa"/>
            <w:tcBorders>
              <w:top w:val="single" w:sz="12" w:space="0" w:color="auto"/>
              <w:bottom w:val="double" w:sz="4" w:space="0" w:color="auto"/>
            </w:tcBorders>
            <w:shd w:val="clear" w:color="auto" w:fill="C6D9F1"/>
            <w:vAlign w:val="center"/>
          </w:tcPr>
          <w:p w14:paraId="15D7B9F1" w14:textId="77777777" w:rsidR="00221A14" w:rsidRPr="00C97934" w:rsidRDefault="00221A14" w:rsidP="00221A14">
            <w:pPr>
              <w:rPr>
                <w:rFonts w:ascii="Arial" w:hAnsi="Arial" w:cs="Arial"/>
                <w:b/>
                <w:sz w:val="24"/>
                <w:szCs w:val="24"/>
              </w:rPr>
            </w:pPr>
            <w:r w:rsidRPr="00C97934">
              <w:rPr>
                <w:rFonts w:ascii="Arial" w:hAnsi="Arial" w:cs="Arial"/>
                <w:b/>
                <w:sz w:val="24"/>
                <w:szCs w:val="24"/>
              </w:rPr>
              <w:t>Proposed Cost:</w:t>
            </w:r>
          </w:p>
        </w:tc>
        <w:tc>
          <w:tcPr>
            <w:tcW w:w="6795" w:type="dxa"/>
            <w:tcBorders>
              <w:top w:val="single" w:sz="12" w:space="0" w:color="auto"/>
            </w:tcBorders>
            <w:vAlign w:val="center"/>
          </w:tcPr>
          <w:p w14:paraId="10051803" w14:textId="77777777" w:rsidR="00221A14" w:rsidRPr="00C97934" w:rsidRDefault="00221A14" w:rsidP="00221A14">
            <w:pPr>
              <w:rPr>
                <w:rFonts w:ascii="Arial" w:hAnsi="Arial" w:cs="Arial"/>
                <w:b/>
                <w:sz w:val="24"/>
                <w:szCs w:val="24"/>
              </w:rPr>
            </w:pPr>
            <w:r w:rsidRPr="00C97934">
              <w:rPr>
                <w:rFonts w:ascii="Arial" w:hAnsi="Arial" w:cs="Arial"/>
                <w:b/>
                <w:sz w:val="24"/>
                <w:szCs w:val="24"/>
              </w:rPr>
              <w:t xml:space="preserve">$ </w:t>
            </w:r>
          </w:p>
        </w:tc>
      </w:tr>
    </w:tbl>
    <w:p w14:paraId="5D04F3F8" w14:textId="086E78AA"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6A5053DE" w14:textId="77777777" w:rsidR="00FE4BEB" w:rsidRPr="00C97934" w:rsidRDefault="00C01C76" w:rsidP="007D618A">
      <w:pPr>
        <w:pStyle w:val="DefaultText"/>
        <w:rPr>
          <w:rFonts w:ascii="Arial" w:hAnsi="Arial" w:cs="Arial"/>
          <w:b/>
        </w:rPr>
      </w:pPr>
      <w:r w:rsidRPr="00C97934">
        <w:rPr>
          <w:rFonts w:ascii="Arial" w:hAnsi="Arial" w:cs="Arial"/>
          <w:b/>
        </w:rPr>
        <w:br w:type="page"/>
      </w:r>
      <w:r w:rsidR="007D618A" w:rsidRPr="00C97934">
        <w:rPr>
          <w:rFonts w:ascii="Arial" w:hAnsi="Arial" w:cs="Arial"/>
          <w:b/>
        </w:rPr>
        <w:lastRenderedPageBreak/>
        <w:t xml:space="preserve"> </w:t>
      </w:r>
      <w:r w:rsidR="00FE4BEB" w:rsidRPr="00C97934">
        <w:rPr>
          <w:rFonts w:ascii="Arial" w:hAnsi="Arial" w:cs="Arial"/>
          <w:b/>
        </w:rPr>
        <w:t>APPENDIX</w:t>
      </w:r>
      <w:r w:rsidR="00E65157" w:rsidRPr="00C97934">
        <w:rPr>
          <w:rFonts w:ascii="Arial" w:hAnsi="Arial" w:cs="Arial"/>
          <w:b/>
        </w:rPr>
        <w:t xml:space="preserve"> </w:t>
      </w:r>
      <w:r w:rsidRPr="00C97934">
        <w:rPr>
          <w:rFonts w:ascii="Arial" w:hAnsi="Arial" w:cs="Arial"/>
          <w:b/>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00A48CBC" w:rsidR="00FE4BEB" w:rsidRPr="00C97934" w:rsidRDefault="00FE4BEB" w:rsidP="00FE4BEB">
      <w:pPr>
        <w:widowControl/>
        <w:jc w:val="center"/>
        <w:rPr>
          <w:rStyle w:val="InitialStyle"/>
          <w:rFonts w:ascii="Arial" w:hAnsi="Arial" w:cs="Arial"/>
          <w:b/>
          <w:color w:val="FF0000"/>
          <w:sz w:val="28"/>
          <w:szCs w:val="28"/>
        </w:rPr>
      </w:pPr>
      <w:r w:rsidRPr="00C97934">
        <w:rPr>
          <w:rFonts w:ascii="Arial" w:hAnsi="Arial" w:cs="Arial"/>
          <w:b/>
          <w:bCs/>
          <w:sz w:val="28"/>
          <w:szCs w:val="28"/>
        </w:rPr>
        <w:t xml:space="preserve">Department of </w:t>
      </w:r>
      <w:r w:rsidR="007F2C71">
        <w:rPr>
          <w:rStyle w:val="InitialStyle"/>
          <w:rFonts w:ascii="Arial" w:hAnsi="Arial" w:cs="Arial"/>
          <w:b/>
          <w:sz w:val="28"/>
          <w:szCs w:val="28"/>
        </w:rPr>
        <w:t>Defense, Veterans and Emergency Management</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59608BDB" w:rsidR="00FE4BEB" w:rsidRPr="00C97934" w:rsidRDefault="00FE4BEB" w:rsidP="00FE4BEB">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Pr="00CC5904">
        <w:rPr>
          <w:rStyle w:val="InitialStyle"/>
          <w:rFonts w:ascii="Arial" w:hAnsi="Arial" w:cs="Arial"/>
          <w:b/>
          <w:sz w:val="28"/>
          <w:szCs w:val="28"/>
        </w:rPr>
        <w:t xml:space="preserve"># </w:t>
      </w:r>
      <w:r w:rsidR="00E465DC" w:rsidRPr="00CC5904">
        <w:rPr>
          <w:rStyle w:val="InitialStyle"/>
          <w:rFonts w:ascii="Arial" w:hAnsi="Arial" w:cs="Arial"/>
          <w:b/>
          <w:bCs/>
          <w:sz w:val="28"/>
          <w:szCs w:val="28"/>
        </w:rPr>
        <w:t>202311230</w:t>
      </w:r>
    </w:p>
    <w:p w14:paraId="29F1CED7" w14:textId="7583D815" w:rsidR="00FE4BEB" w:rsidRPr="00DA15AD" w:rsidRDefault="009A7A3E" w:rsidP="007F2C71">
      <w:pPr>
        <w:pStyle w:val="DefaultText"/>
        <w:widowControl/>
        <w:jc w:val="center"/>
        <w:rPr>
          <w:rStyle w:val="InitialStyle"/>
          <w:rFonts w:ascii="Arial" w:hAnsi="Arial" w:cs="Arial"/>
          <w:b/>
          <w:bCs/>
          <w:sz w:val="28"/>
          <w:szCs w:val="28"/>
          <w:u w:val="single"/>
        </w:rPr>
      </w:pPr>
      <w:r w:rsidRPr="00DA15AD">
        <w:rPr>
          <w:rFonts w:ascii="Arial" w:hAnsi="Arial" w:cs="Arial"/>
          <w:b/>
          <w:bCs/>
          <w:sz w:val="28"/>
          <w:szCs w:val="28"/>
          <w:u w:val="single"/>
        </w:rPr>
        <w:t xml:space="preserve">Wetland Delineation </w:t>
      </w:r>
      <w:r w:rsidR="00483475" w:rsidRPr="00DA15AD">
        <w:rPr>
          <w:rFonts w:ascii="Arial" w:hAnsi="Arial" w:cs="Arial"/>
          <w:b/>
          <w:bCs/>
          <w:sz w:val="28"/>
          <w:szCs w:val="28"/>
          <w:u w:val="single"/>
        </w:rPr>
        <w:t>and Vernal Pool Survey</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1"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2" w:name="_Hlk48893261"/>
            <w:bookmarkEnd w:id="51"/>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2"/>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C37D5AA" w14:textId="1F1FDDF3" w:rsidR="00EF68D8" w:rsidRDefault="00EF68D8" w:rsidP="00C01C76">
      <w:pPr>
        <w:pStyle w:val="DefaultText"/>
        <w:rPr>
          <w:rFonts w:ascii="Arial" w:hAnsi="Arial" w:cs="Arial"/>
          <w:color w:val="000000"/>
        </w:rPr>
      </w:pPr>
    </w:p>
    <w:p w14:paraId="24926A94" w14:textId="5296FFB6" w:rsidR="009A7A3E" w:rsidRDefault="009A7A3E" w:rsidP="00C01C76">
      <w:pPr>
        <w:pStyle w:val="DefaultText"/>
        <w:rPr>
          <w:rFonts w:ascii="Arial" w:hAnsi="Arial" w:cs="Arial"/>
          <w:color w:val="000000"/>
        </w:rPr>
      </w:pPr>
    </w:p>
    <w:p w14:paraId="05DCC116" w14:textId="00E825EA" w:rsidR="009A7A3E" w:rsidRDefault="009A7A3E" w:rsidP="00C01C76">
      <w:pPr>
        <w:pStyle w:val="DefaultText"/>
        <w:rPr>
          <w:rFonts w:ascii="Arial" w:hAnsi="Arial" w:cs="Arial"/>
          <w:color w:val="000000"/>
        </w:rPr>
      </w:pPr>
    </w:p>
    <w:p w14:paraId="650328F8" w14:textId="45479D51" w:rsidR="009A7A3E" w:rsidRDefault="009A7A3E" w:rsidP="00C01C76">
      <w:pPr>
        <w:pStyle w:val="DefaultText"/>
        <w:rPr>
          <w:rFonts w:ascii="Arial" w:hAnsi="Arial" w:cs="Arial"/>
          <w:color w:val="000000"/>
        </w:rPr>
      </w:pPr>
    </w:p>
    <w:p w14:paraId="676B0EF4" w14:textId="1129A160" w:rsidR="009A7A3E" w:rsidRDefault="009A7A3E" w:rsidP="00C01C76">
      <w:pPr>
        <w:pStyle w:val="DefaultText"/>
        <w:rPr>
          <w:rFonts w:ascii="Arial" w:hAnsi="Arial" w:cs="Arial"/>
          <w:color w:val="000000"/>
        </w:rPr>
      </w:pPr>
    </w:p>
    <w:p w14:paraId="0520A796" w14:textId="50C9D273" w:rsidR="009A7A3E" w:rsidRDefault="009A7A3E" w:rsidP="00C01C76">
      <w:pPr>
        <w:pStyle w:val="DefaultText"/>
        <w:rPr>
          <w:rFonts w:ascii="Arial" w:hAnsi="Arial" w:cs="Arial"/>
          <w:color w:val="000000"/>
        </w:rPr>
      </w:pPr>
    </w:p>
    <w:p w14:paraId="699B5F04" w14:textId="0899031C" w:rsidR="009A7A3E" w:rsidRDefault="009A7A3E" w:rsidP="00C01C76">
      <w:pPr>
        <w:pStyle w:val="DefaultText"/>
        <w:rPr>
          <w:rFonts w:ascii="Arial" w:hAnsi="Arial" w:cs="Arial"/>
          <w:color w:val="000000"/>
        </w:rPr>
      </w:pPr>
    </w:p>
    <w:p w14:paraId="7118F6CD" w14:textId="65C10810" w:rsidR="009A7A3E" w:rsidRDefault="009A7A3E" w:rsidP="00C01C76">
      <w:pPr>
        <w:pStyle w:val="DefaultText"/>
        <w:rPr>
          <w:rFonts w:ascii="Arial" w:hAnsi="Arial" w:cs="Arial"/>
          <w:color w:val="000000"/>
        </w:rPr>
      </w:pPr>
    </w:p>
    <w:p w14:paraId="395F35BD" w14:textId="149D6B08" w:rsidR="009A7A3E" w:rsidRDefault="009A7A3E" w:rsidP="00C01C76">
      <w:pPr>
        <w:pStyle w:val="DefaultText"/>
        <w:rPr>
          <w:rFonts w:ascii="Arial" w:hAnsi="Arial" w:cs="Arial"/>
          <w:color w:val="000000"/>
        </w:rPr>
      </w:pPr>
    </w:p>
    <w:p w14:paraId="761FBD70" w14:textId="3AB35FFC" w:rsidR="009A7A3E" w:rsidRDefault="009A7A3E" w:rsidP="00C01C76">
      <w:pPr>
        <w:pStyle w:val="DefaultText"/>
        <w:rPr>
          <w:rFonts w:ascii="Arial" w:hAnsi="Arial" w:cs="Arial"/>
          <w:color w:val="000000"/>
        </w:rPr>
      </w:pPr>
    </w:p>
    <w:p w14:paraId="0E76086A" w14:textId="612D7105" w:rsidR="009A7A3E" w:rsidRDefault="009A7A3E" w:rsidP="00C01C76">
      <w:pPr>
        <w:pStyle w:val="DefaultText"/>
        <w:rPr>
          <w:rFonts w:ascii="Arial" w:hAnsi="Arial" w:cs="Arial"/>
          <w:color w:val="000000"/>
        </w:rPr>
      </w:pPr>
    </w:p>
    <w:p w14:paraId="2755B498" w14:textId="1DFDF4A7" w:rsidR="009A7A3E" w:rsidRDefault="009A7A3E" w:rsidP="00C01C76">
      <w:pPr>
        <w:pStyle w:val="DefaultText"/>
        <w:rPr>
          <w:rFonts w:ascii="Arial" w:hAnsi="Arial" w:cs="Arial"/>
          <w:color w:val="000000"/>
        </w:rPr>
      </w:pPr>
    </w:p>
    <w:p w14:paraId="2A6C2B47" w14:textId="77777777" w:rsidR="009A7A3E" w:rsidRPr="009A7A3E" w:rsidRDefault="009A7A3E" w:rsidP="00C01C76">
      <w:pPr>
        <w:pStyle w:val="DefaultText"/>
        <w:rPr>
          <w:rFonts w:ascii="Arial" w:hAnsi="Arial" w:cs="Arial"/>
          <w:color w:val="000000"/>
          <w:sz w:val="28"/>
          <w:szCs w:val="28"/>
        </w:rPr>
      </w:pPr>
    </w:p>
    <w:sectPr w:rsidR="009A7A3E" w:rsidRPr="009A7A3E" w:rsidSect="007D50B8">
      <w:headerReference w:type="default" r:id="rId30"/>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DBD64" w14:textId="77777777" w:rsidR="00AA1558" w:rsidRDefault="00AA1558">
      <w:r>
        <w:separator/>
      </w:r>
    </w:p>
  </w:endnote>
  <w:endnote w:type="continuationSeparator" w:id="0">
    <w:p w14:paraId="4432410C" w14:textId="77777777" w:rsidR="00AA1558" w:rsidRDefault="00AA1558">
      <w:r>
        <w:continuationSeparator/>
      </w:r>
    </w:p>
  </w:endnote>
  <w:endnote w:type="continuationNotice" w:id="1">
    <w:p w14:paraId="40C789D6" w14:textId="77777777" w:rsidR="00AA1558" w:rsidRDefault="00AA15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4863" w14:textId="1D0ED03E" w:rsidR="00EA4484" w:rsidRPr="004347C1" w:rsidRDefault="00EA4484" w:rsidP="00EA4484">
    <w:pPr>
      <w:pStyle w:val="DefaultText"/>
      <w:ind w:right="360"/>
      <w:rPr>
        <w:rFonts w:ascii="Arial" w:hAnsi="Arial" w:cs="Arial"/>
        <w:color w:val="FF0000"/>
      </w:rPr>
    </w:pPr>
    <w:r w:rsidRPr="004347C1">
      <w:rPr>
        <w:rFonts w:ascii="Arial" w:hAnsi="Arial" w:cs="Arial"/>
      </w:rPr>
      <w:t>State of Maine RFP#</w:t>
    </w:r>
    <w:r w:rsidRPr="00E465DC">
      <w:rPr>
        <w:rFonts w:ascii="Arial" w:hAnsi="Arial" w:cs="Arial"/>
      </w:rPr>
      <w:t xml:space="preserve"> </w:t>
    </w:r>
    <w:r w:rsidR="00E465DC" w:rsidRPr="00E465DC">
      <w:rPr>
        <w:rStyle w:val="InitialStyle"/>
        <w:rFonts w:ascii="Arial" w:hAnsi="Arial" w:cs="Arial"/>
        <w:bCs/>
      </w:rPr>
      <w:t>202311230</w:t>
    </w:r>
  </w:p>
  <w:p w14:paraId="6AD8852F" w14:textId="7FE22089" w:rsidR="00EA4484" w:rsidRDefault="00EA4484" w:rsidP="00EA4484">
    <w:pPr>
      <w:pStyle w:val="Footer"/>
      <w:jc w:val="right"/>
    </w:pPr>
    <w:r w:rsidRPr="00B51518">
      <w:rPr>
        <w:rFonts w:ascii="Arial" w:hAnsi="Arial" w:cs="Arial"/>
      </w:rPr>
      <w:t xml:space="preserve">Rev. </w:t>
    </w:r>
    <w:r>
      <w:rPr>
        <w:rFonts w:ascii="Arial" w:hAnsi="Arial" w:cs="Arial"/>
      </w:rPr>
      <w:t xml:space="preserve">8/18/2023                                                                                                        </w:t>
    </w:r>
    <w:sdt>
      <w:sdtPr>
        <w:id w:val="1522362565"/>
        <w:docPartObj>
          <w:docPartGallery w:val="Page Numbers (Bottom of Page)"/>
          <w:docPartUnique/>
        </w:docPartObj>
      </w:sdtPr>
      <w:sdtEndPr/>
      <w:sdtContent>
        <w:sdt>
          <w:sdtPr>
            <w:id w:val="-1769616900"/>
            <w:docPartObj>
              <w:docPartGallery w:val="Page Numbers (Top of Page)"/>
              <w:docPartUnique/>
            </w:docPartObj>
          </w:sdtPr>
          <w:sdtEndPr/>
          <w:sdtContent>
            <w:r w:rsidRPr="00215108">
              <w:rPr>
                <w:rFonts w:ascii="Arial" w:hAnsi="Arial" w:cs="Arial"/>
              </w:rPr>
              <w:t xml:space="preserve">Page </w:t>
            </w:r>
            <w:r w:rsidRPr="00215108">
              <w:rPr>
                <w:rFonts w:ascii="Arial" w:hAnsi="Arial" w:cs="Arial"/>
                <w:b/>
                <w:bCs/>
              </w:rPr>
              <w:fldChar w:fldCharType="begin"/>
            </w:r>
            <w:r w:rsidRPr="00215108">
              <w:rPr>
                <w:rFonts w:ascii="Arial" w:hAnsi="Arial" w:cs="Arial"/>
                <w:b/>
                <w:bCs/>
              </w:rPr>
              <w:instrText xml:space="preserve"> PAGE </w:instrText>
            </w:r>
            <w:r w:rsidRPr="00215108">
              <w:rPr>
                <w:rFonts w:ascii="Arial" w:hAnsi="Arial" w:cs="Arial"/>
                <w:b/>
                <w:bCs/>
              </w:rPr>
              <w:fldChar w:fldCharType="separate"/>
            </w:r>
            <w:r w:rsidRPr="00215108">
              <w:rPr>
                <w:rFonts w:ascii="Arial" w:hAnsi="Arial" w:cs="Arial"/>
                <w:b/>
                <w:bCs/>
                <w:noProof/>
              </w:rPr>
              <w:t>2</w:t>
            </w:r>
            <w:r w:rsidRPr="00215108">
              <w:rPr>
                <w:rFonts w:ascii="Arial" w:hAnsi="Arial" w:cs="Arial"/>
                <w:b/>
                <w:bCs/>
              </w:rPr>
              <w:fldChar w:fldCharType="end"/>
            </w:r>
            <w:r w:rsidRPr="00215108">
              <w:rPr>
                <w:rFonts w:ascii="Arial" w:hAnsi="Arial" w:cs="Arial"/>
              </w:rPr>
              <w:t xml:space="preserve"> of </w:t>
            </w:r>
            <w:r w:rsidRPr="00215108">
              <w:rPr>
                <w:rFonts w:ascii="Arial" w:hAnsi="Arial" w:cs="Arial"/>
                <w:b/>
                <w:bCs/>
              </w:rPr>
              <w:fldChar w:fldCharType="begin"/>
            </w:r>
            <w:r w:rsidRPr="00215108">
              <w:rPr>
                <w:rFonts w:ascii="Arial" w:hAnsi="Arial" w:cs="Arial"/>
                <w:b/>
                <w:bCs/>
              </w:rPr>
              <w:instrText xml:space="preserve"> NUMPAGES  </w:instrText>
            </w:r>
            <w:r w:rsidRPr="00215108">
              <w:rPr>
                <w:rFonts w:ascii="Arial" w:hAnsi="Arial" w:cs="Arial"/>
                <w:b/>
                <w:bCs/>
              </w:rPr>
              <w:fldChar w:fldCharType="separate"/>
            </w:r>
            <w:r w:rsidRPr="00215108">
              <w:rPr>
                <w:rFonts w:ascii="Arial" w:hAnsi="Arial" w:cs="Arial"/>
                <w:b/>
                <w:bCs/>
                <w:noProof/>
              </w:rPr>
              <w:t>2</w:t>
            </w:r>
            <w:r w:rsidRPr="00215108">
              <w:rPr>
                <w:rFonts w:ascii="Arial" w:hAnsi="Arial" w:cs="Arial"/>
                <w:b/>
                <w:bCs/>
              </w:rPr>
              <w:fldChar w:fldCharType="end"/>
            </w:r>
          </w:sdtContent>
        </w:sdt>
      </w:sdtContent>
    </w:sdt>
  </w:p>
  <w:p w14:paraId="76487500" w14:textId="1F751CA4" w:rsidR="002B4FD5" w:rsidRPr="00B51518" w:rsidRDefault="002B4FD5" w:rsidP="009A0975">
    <w:pPr>
      <w:pStyle w:val="DefaultText"/>
      <w:tabs>
        <w:tab w:val="left" w:pos="1884"/>
      </w:tabs>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E8CED" w14:textId="77777777" w:rsidR="00AA1558" w:rsidRDefault="00AA1558">
      <w:r>
        <w:separator/>
      </w:r>
    </w:p>
  </w:footnote>
  <w:footnote w:type="continuationSeparator" w:id="0">
    <w:p w14:paraId="1CB63FBB" w14:textId="77777777" w:rsidR="00AA1558" w:rsidRDefault="00AA1558">
      <w:r>
        <w:continuationSeparator/>
      </w:r>
    </w:p>
  </w:footnote>
  <w:footnote w:type="continuationNotice" w:id="1">
    <w:p w14:paraId="1CBBDC89" w14:textId="77777777" w:rsidR="00AA1558" w:rsidRDefault="00AA15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17E6975"/>
    <w:multiLevelType w:val="hybridMultilevel"/>
    <w:tmpl w:val="A4FCC7CA"/>
    <w:lvl w:ilvl="0" w:tplc="0409000F">
      <w:start w:val="1"/>
      <w:numFmt w:val="decimal"/>
      <w:lvlText w:val="%1."/>
      <w:lvlJc w:val="left"/>
      <w:pPr>
        <w:ind w:left="720" w:hanging="360"/>
      </w:pPr>
      <w:rPr>
        <w:rFonts w:hint="default"/>
        <w:b/>
        <w:bCs/>
      </w:rPr>
    </w:lvl>
    <w:lvl w:ilvl="1" w:tplc="FFFFFFFF">
      <w:start w:val="1"/>
      <w:numFmt w:val="decimal"/>
      <w:lvlText w:val="%2."/>
      <w:lvlJc w:val="left"/>
      <w:pPr>
        <w:ind w:left="1440" w:hanging="360"/>
      </w:pPr>
      <w:rPr>
        <w:rFonts w:ascii="Arial" w:eastAsia="Times New Roman" w:hAnsi="Arial" w:cs="Arial"/>
        <w:b/>
        <w:bCs/>
      </w:rPr>
    </w:lvl>
    <w:lvl w:ilvl="2" w:tplc="734E0ABE">
      <w:start w:val="1"/>
      <w:numFmt w:val="lowerLetter"/>
      <w:lvlText w:val="%3."/>
      <w:lvlJc w:val="left"/>
      <w:pPr>
        <w:ind w:left="2340" w:hanging="360"/>
      </w:pPr>
      <w:rPr>
        <w:b/>
        <w:bCs/>
      </w:rPr>
    </w:lvl>
    <w:lvl w:ilvl="3" w:tplc="1B02636A">
      <w:start w:val="1"/>
      <w:numFmt w:val="lowerRoman"/>
      <w:lvlText w:val="%4."/>
      <w:lvlJc w:val="right"/>
      <w:pPr>
        <w:ind w:left="2880" w:hanging="360"/>
      </w:pPr>
      <w:rPr>
        <w:b/>
        <w:bCs/>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48199C"/>
    <w:multiLevelType w:val="multilevel"/>
    <w:tmpl w:val="621C5574"/>
    <w:numStyleLink w:val="Style1"/>
  </w:abstractNum>
  <w:abstractNum w:abstractNumId="4"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714F15"/>
    <w:multiLevelType w:val="hybridMultilevel"/>
    <w:tmpl w:val="2E26C5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2"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5"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E14BD4"/>
    <w:multiLevelType w:val="hybridMultilevel"/>
    <w:tmpl w:val="9A5C5D4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9"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1"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4"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5"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522734"/>
    <w:multiLevelType w:val="hybridMultilevel"/>
    <w:tmpl w:val="CC741204"/>
    <w:lvl w:ilvl="0" w:tplc="A4B41416">
      <w:start w:val="1"/>
      <w:numFmt w:val="upperLetter"/>
      <w:lvlText w:val="%1."/>
      <w:lvlJc w:val="left"/>
      <w:pPr>
        <w:ind w:left="720" w:hanging="360"/>
      </w:pPr>
      <w:rPr>
        <w:rFonts w:hint="default"/>
        <w:b/>
        <w:bCs/>
        <w:sz w:val="24"/>
        <w:szCs w:val="24"/>
      </w:rPr>
    </w:lvl>
    <w:lvl w:ilvl="1" w:tplc="6540E1DE">
      <w:start w:val="1"/>
      <w:numFmt w:val="decimal"/>
      <w:lvlText w:val="%2."/>
      <w:lvlJc w:val="left"/>
      <w:pPr>
        <w:ind w:left="1440" w:hanging="360"/>
      </w:pPr>
      <w:rPr>
        <w:rFonts w:ascii="Arial" w:eastAsia="Times New Roman" w:hAnsi="Arial" w:cs="Arial"/>
        <w:b/>
        <w:bCs/>
      </w:r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F453FD"/>
    <w:multiLevelType w:val="hybridMultilevel"/>
    <w:tmpl w:val="CE02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76524CF"/>
    <w:multiLevelType w:val="hybridMultilevel"/>
    <w:tmpl w:val="0576F61C"/>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4F90C78"/>
    <w:multiLevelType w:val="multilevel"/>
    <w:tmpl w:val="1D9A0474"/>
    <w:lvl w:ilvl="0">
      <w:start w:val="1"/>
      <w:numFmt w:val="low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7"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D10722"/>
    <w:multiLevelType w:val="hybridMultilevel"/>
    <w:tmpl w:val="A710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4B44BA"/>
    <w:multiLevelType w:val="hybridMultilevel"/>
    <w:tmpl w:val="1E609216"/>
    <w:lvl w:ilvl="0" w:tplc="FFFFFFFF">
      <w:start w:val="1"/>
      <w:numFmt w:val="decimal"/>
      <w:lvlText w:val="%1."/>
      <w:lvlJc w:val="left"/>
      <w:pPr>
        <w:ind w:left="720" w:hanging="360"/>
      </w:pPr>
    </w:lvl>
    <w:lvl w:ilvl="1" w:tplc="DBC486F6">
      <w:start w:val="1"/>
      <w:numFmt w:val="decimal"/>
      <w:lvlText w:val="%2."/>
      <w:lvlJc w:val="left"/>
      <w:pPr>
        <w:ind w:left="1440" w:hanging="360"/>
      </w:pPr>
      <w:rPr>
        <w:rFonts w:ascii="Arial" w:eastAsia="Times New Roman" w:hAnsi="Arial" w:cs="Arial"/>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A775FE5"/>
    <w:multiLevelType w:val="hybridMultilevel"/>
    <w:tmpl w:val="3A68FE2A"/>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8663FB"/>
    <w:multiLevelType w:val="hybridMultilevel"/>
    <w:tmpl w:val="CEC87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4" w15:restartNumberingAfterBreak="0">
    <w:nsid w:val="664075B9"/>
    <w:multiLevelType w:val="hybridMultilevel"/>
    <w:tmpl w:val="0C58D1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7"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8" w15:restartNumberingAfterBreak="0">
    <w:nsid w:val="70D14CF6"/>
    <w:multiLevelType w:val="hybridMultilevel"/>
    <w:tmpl w:val="A2365F0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15:restartNumberingAfterBreak="0">
    <w:nsid w:val="780F38C7"/>
    <w:multiLevelType w:val="hybridMultilevel"/>
    <w:tmpl w:val="5142C06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2"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7"/>
  </w:num>
  <w:num w:numId="2" w16cid:durableId="240062789">
    <w:abstractNumId w:val="0"/>
  </w:num>
  <w:num w:numId="3" w16cid:durableId="1284725791">
    <w:abstractNumId w:val="23"/>
  </w:num>
  <w:num w:numId="4" w16cid:durableId="11874500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171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3593844">
    <w:abstractNumId w:val="13"/>
  </w:num>
  <w:num w:numId="7" w16cid:durableId="836001083">
    <w:abstractNumId w:val="45"/>
  </w:num>
  <w:num w:numId="8" w16cid:durableId="1501047047">
    <w:abstractNumId w:val="15"/>
  </w:num>
  <w:num w:numId="9" w16cid:durableId="1334261939">
    <w:abstractNumId w:val="32"/>
  </w:num>
  <w:num w:numId="10" w16cid:durableId="1843814405">
    <w:abstractNumId w:val="49"/>
  </w:num>
  <w:num w:numId="11" w16cid:durableId="1953323980">
    <w:abstractNumId w:val="51"/>
  </w:num>
  <w:num w:numId="12" w16cid:durableId="251621423">
    <w:abstractNumId w:val="2"/>
  </w:num>
  <w:num w:numId="13" w16cid:durableId="1893887543">
    <w:abstractNumId w:val="3"/>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35924409">
    <w:abstractNumId w:val="19"/>
  </w:num>
  <w:num w:numId="15" w16cid:durableId="318046283">
    <w:abstractNumId w:val="4"/>
  </w:num>
  <w:num w:numId="16" w16cid:durableId="1942758772">
    <w:abstractNumId w:val="14"/>
  </w:num>
  <w:num w:numId="17" w16cid:durableId="605650896">
    <w:abstractNumId w:val="24"/>
  </w:num>
  <w:num w:numId="18" w16cid:durableId="101464600">
    <w:abstractNumId w:val="20"/>
  </w:num>
  <w:num w:numId="19" w16cid:durableId="920868359">
    <w:abstractNumId w:val="11"/>
  </w:num>
  <w:num w:numId="20" w16cid:durableId="485367836">
    <w:abstractNumId w:val="52"/>
  </w:num>
  <w:num w:numId="21" w16cid:durableId="1115952729">
    <w:abstractNumId w:val="46"/>
  </w:num>
  <w:num w:numId="22" w16cid:durableId="1971209890">
    <w:abstractNumId w:val="6"/>
  </w:num>
  <w:num w:numId="23" w16cid:durableId="323092882">
    <w:abstractNumId w:val="47"/>
  </w:num>
  <w:num w:numId="24" w16cid:durableId="1422681596">
    <w:abstractNumId w:val="5"/>
  </w:num>
  <w:num w:numId="25" w16cid:durableId="617686348">
    <w:abstractNumId w:val="18"/>
  </w:num>
  <w:num w:numId="26" w16cid:durableId="336688223">
    <w:abstractNumId w:val="9"/>
  </w:num>
  <w:num w:numId="27" w16cid:durableId="1554391346">
    <w:abstractNumId w:val="12"/>
  </w:num>
  <w:num w:numId="28" w16cid:durableId="1226650455">
    <w:abstractNumId w:val="25"/>
  </w:num>
  <w:num w:numId="29" w16cid:durableId="535391685">
    <w:abstractNumId w:val="16"/>
  </w:num>
  <w:num w:numId="30" w16cid:durableId="1613396779">
    <w:abstractNumId w:val="28"/>
  </w:num>
  <w:num w:numId="31" w16cid:durableId="1048720105">
    <w:abstractNumId w:val="38"/>
  </w:num>
  <w:num w:numId="32" w16cid:durableId="1904563884">
    <w:abstractNumId w:val="10"/>
  </w:num>
  <w:num w:numId="33" w16cid:durableId="368527472">
    <w:abstractNumId w:val="43"/>
  </w:num>
  <w:num w:numId="34" w16cid:durableId="7863135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6189097">
    <w:abstractNumId w:val="35"/>
  </w:num>
  <w:num w:numId="36" w16cid:durableId="766199747">
    <w:abstractNumId w:val="31"/>
  </w:num>
  <w:num w:numId="37" w16cid:durableId="164590748">
    <w:abstractNumId w:val="41"/>
  </w:num>
  <w:num w:numId="38" w16cid:durableId="1467120331">
    <w:abstractNumId w:val="29"/>
  </w:num>
  <w:num w:numId="39" w16cid:durableId="1074402332">
    <w:abstractNumId w:val="22"/>
  </w:num>
  <w:num w:numId="40" w16cid:durableId="1685354689">
    <w:abstractNumId w:val="34"/>
  </w:num>
  <w:num w:numId="41" w16cid:durableId="203754380">
    <w:abstractNumId w:val="30"/>
  </w:num>
  <w:num w:numId="42" w16cid:durableId="1709720601">
    <w:abstractNumId w:val="27"/>
  </w:num>
  <w:num w:numId="43" w16cid:durableId="1074670850">
    <w:abstractNumId w:val="39"/>
  </w:num>
  <w:num w:numId="44" w16cid:durableId="151995576">
    <w:abstractNumId w:val="50"/>
  </w:num>
  <w:num w:numId="45" w16cid:durableId="1583637688">
    <w:abstractNumId w:val="40"/>
  </w:num>
  <w:num w:numId="46" w16cid:durableId="947351061">
    <w:abstractNumId w:val="17"/>
  </w:num>
  <w:num w:numId="47" w16cid:durableId="1409156835">
    <w:abstractNumId w:val="26"/>
  </w:num>
  <w:num w:numId="48" w16cid:durableId="1176919159">
    <w:abstractNumId w:val="8"/>
  </w:num>
  <w:num w:numId="49" w16cid:durableId="91751176">
    <w:abstractNumId w:val="48"/>
  </w:num>
  <w:num w:numId="50" w16cid:durableId="574390202">
    <w:abstractNumId w:val="42"/>
  </w:num>
  <w:num w:numId="51" w16cid:durableId="1134105393">
    <w:abstractNumId w:val="44"/>
  </w:num>
  <w:num w:numId="52" w16cid:durableId="953749997">
    <w:abstractNumId w:val="36"/>
  </w:num>
  <w:num w:numId="53" w16cid:durableId="119617495">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1FA0"/>
    <w:rsid w:val="000025D2"/>
    <w:rsid w:val="0000347A"/>
    <w:rsid w:val="000071AC"/>
    <w:rsid w:val="00011898"/>
    <w:rsid w:val="000129C3"/>
    <w:rsid w:val="000130E6"/>
    <w:rsid w:val="00015741"/>
    <w:rsid w:val="0001618E"/>
    <w:rsid w:val="00017606"/>
    <w:rsid w:val="000177B5"/>
    <w:rsid w:val="00017EB5"/>
    <w:rsid w:val="00020510"/>
    <w:rsid w:val="000208EF"/>
    <w:rsid w:val="0002282C"/>
    <w:rsid w:val="00024C6F"/>
    <w:rsid w:val="0002598F"/>
    <w:rsid w:val="00025ECB"/>
    <w:rsid w:val="000317D6"/>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746B"/>
    <w:rsid w:val="0005029F"/>
    <w:rsid w:val="00050BF7"/>
    <w:rsid w:val="00052486"/>
    <w:rsid w:val="00052766"/>
    <w:rsid w:val="00053FF3"/>
    <w:rsid w:val="00054236"/>
    <w:rsid w:val="00055328"/>
    <w:rsid w:val="00055510"/>
    <w:rsid w:val="00055C78"/>
    <w:rsid w:val="0005670B"/>
    <w:rsid w:val="00060D94"/>
    <w:rsid w:val="00061805"/>
    <w:rsid w:val="00061FB8"/>
    <w:rsid w:val="00062E9C"/>
    <w:rsid w:val="000636A9"/>
    <w:rsid w:val="0006400F"/>
    <w:rsid w:val="00066082"/>
    <w:rsid w:val="00067916"/>
    <w:rsid w:val="0007012A"/>
    <w:rsid w:val="00070FB6"/>
    <w:rsid w:val="00071E10"/>
    <w:rsid w:val="0007374C"/>
    <w:rsid w:val="00073CE4"/>
    <w:rsid w:val="00074816"/>
    <w:rsid w:val="000763D2"/>
    <w:rsid w:val="0008064A"/>
    <w:rsid w:val="00082E53"/>
    <w:rsid w:val="000837DB"/>
    <w:rsid w:val="0008506A"/>
    <w:rsid w:val="000864EC"/>
    <w:rsid w:val="00086DCE"/>
    <w:rsid w:val="00087924"/>
    <w:rsid w:val="00087DA0"/>
    <w:rsid w:val="00087E5E"/>
    <w:rsid w:val="00090AB0"/>
    <w:rsid w:val="0009354E"/>
    <w:rsid w:val="00093C56"/>
    <w:rsid w:val="00095BA3"/>
    <w:rsid w:val="00097D53"/>
    <w:rsid w:val="00097F1A"/>
    <w:rsid w:val="000A0AA4"/>
    <w:rsid w:val="000A1AA8"/>
    <w:rsid w:val="000A6289"/>
    <w:rsid w:val="000A64F0"/>
    <w:rsid w:val="000A6AFC"/>
    <w:rsid w:val="000A7A59"/>
    <w:rsid w:val="000B4203"/>
    <w:rsid w:val="000B553E"/>
    <w:rsid w:val="000B5ADE"/>
    <w:rsid w:val="000C0044"/>
    <w:rsid w:val="000C015E"/>
    <w:rsid w:val="000C104A"/>
    <w:rsid w:val="000C1460"/>
    <w:rsid w:val="000C1E16"/>
    <w:rsid w:val="000C224F"/>
    <w:rsid w:val="000C513C"/>
    <w:rsid w:val="000D0F11"/>
    <w:rsid w:val="000D1D4E"/>
    <w:rsid w:val="000D2F39"/>
    <w:rsid w:val="000D4179"/>
    <w:rsid w:val="000D50AE"/>
    <w:rsid w:val="000D56AE"/>
    <w:rsid w:val="000D7F17"/>
    <w:rsid w:val="000E15E3"/>
    <w:rsid w:val="000E1678"/>
    <w:rsid w:val="000E1682"/>
    <w:rsid w:val="000E1A07"/>
    <w:rsid w:val="000E27AA"/>
    <w:rsid w:val="000E2D9B"/>
    <w:rsid w:val="000E5513"/>
    <w:rsid w:val="000E6403"/>
    <w:rsid w:val="000E73C6"/>
    <w:rsid w:val="000F10BC"/>
    <w:rsid w:val="000F3A64"/>
    <w:rsid w:val="000F5DCB"/>
    <w:rsid w:val="001009E5"/>
    <w:rsid w:val="001013A2"/>
    <w:rsid w:val="00101636"/>
    <w:rsid w:val="00102301"/>
    <w:rsid w:val="001027F0"/>
    <w:rsid w:val="00102984"/>
    <w:rsid w:val="0010368E"/>
    <w:rsid w:val="001072AF"/>
    <w:rsid w:val="00110638"/>
    <w:rsid w:val="001110FC"/>
    <w:rsid w:val="001118AF"/>
    <w:rsid w:val="00112042"/>
    <w:rsid w:val="001137DA"/>
    <w:rsid w:val="00113BC6"/>
    <w:rsid w:val="0011440E"/>
    <w:rsid w:val="00114E76"/>
    <w:rsid w:val="00115C2D"/>
    <w:rsid w:val="00116EB6"/>
    <w:rsid w:val="001176C5"/>
    <w:rsid w:val="00117E93"/>
    <w:rsid w:val="0012166E"/>
    <w:rsid w:val="00123762"/>
    <w:rsid w:val="00124440"/>
    <w:rsid w:val="00124485"/>
    <w:rsid w:val="00124ADF"/>
    <w:rsid w:val="001270AA"/>
    <w:rsid w:val="00130743"/>
    <w:rsid w:val="001309E2"/>
    <w:rsid w:val="00132652"/>
    <w:rsid w:val="00133274"/>
    <w:rsid w:val="00133B26"/>
    <w:rsid w:val="00133C5C"/>
    <w:rsid w:val="00133D52"/>
    <w:rsid w:val="001348CB"/>
    <w:rsid w:val="001349F8"/>
    <w:rsid w:val="00134E2C"/>
    <w:rsid w:val="00137D38"/>
    <w:rsid w:val="00140139"/>
    <w:rsid w:val="001406CC"/>
    <w:rsid w:val="001410AC"/>
    <w:rsid w:val="0014301A"/>
    <w:rsid w:val="00143228"/>
    <w:rsid w:val="001435F6"/>
    <w:rsid w:val="0014549F"/>
    <w:rsid w:val="00145755"/>
    <w:rsid w:val="0015002C"/>
    <w:rsid w:val="00150D88"/>
    <w:rsid w:val="00151082"/>
    <w:rsid w:val="001510C6"/>
    <w:rsid w:val="00151C66"/>
    <w:rsid w:val="00151E56"/>
    <w:rsid w:val="0015445D"/>
    <w:rsid w:val="00154F87"/>
    <w:rsid w:val="00155269"/>
    <w:rsid w:val="00156469"/>
    <w:rsid w:val="00157242"/>
    <w:rsid w:val="0016016B"/>
    <w:rsid w:val="001616DF"/>
    <w:rsid w:val="001627BB"/>
    <w:rsid w:val="0016478A"/>
    <w:rsid w:val="00165813"/>
    <w:rsid w:val="00166E53"/>
    <w:rsid w:val="001679CD"/>
    <w:rsid w:val="00170026"/>
    <w:rsid w:val="00170E7F"/>
    <w:rsid w:val="00171928"/>
    <w:rsid w:val="0017447A"/>
    <w:rsid w:val="001750C2"/>
    <w:rsid w:val="001760E7"/>
    <w:rsid w:val="00176733"/>
    <w:rsid w:val="0018020C"/>
    <w:rsid w:val="0018073B"/>
    <w:rsid w:val="00180940"/>
    <w:rsid w:val="001812A2"/>
    <w:rsid w:val="001813D6"/>
    <w:rsid w:val="00181CAB"/>
    <w:rsid w:val="0018241E"/>
    <w:rsid w:val="00183521"/>
    <w:rsid w:val="0018396D"/>
    <w:rsid w:val="001863AD"/>
    <w:rsid w:val="00186A94"/>
    <w:rsid w:val="00190216"/>
    <w:rsid w:val="00190492"/>
    <w:rsid w:val="001904CD"/>
    <w:rsid w:val="0019070A"/>
    <w:rsid w:val="001911A7"/>
    <w:rsid w:val="00192132"/>
    <w:rsid w:val="001926EC"/>
    <w:rsid w:val="001958B4"/>
    <w:rsid w:val="00196985"/>
    <w:rsid w:val="00197669"/>
    <w:rsid w:val="001978E0"/>
    <w:rsid w:val="001A1037"/>
    <w:rsid w:val="001A350D"/>
    <w:rsid w:val="001A644E"/>
    <w:rsid w:val="001A77C8"/>
    <w:rsid w:val="001B139C"/>
    <w:rsid w:val="001B1B8B"/>
    <w:rsid w:val="001B3063"/>
    <w:rsid w:val="001B7703"/>
    <w:rsid w:val="001C0279"/>
    <w:rsid w:val="001C0F54"/>
    <w:rsid w:val="001C1C12"/>
    <w:rsid w:val="001C2A70"/>
    <w:rsid w:val="001C2E0F"/>
    <w:rsid w:val="001C3FD4"/>
    <w:rsid w:val="001C563A"/>
    <w:rsid w:val="001C638F"/>
    <w:rsid w:val="001D36F2"/>
    <w:rsid w:val="001D39B5"/>
    <w:rsid w:val="001D4ABD"/>
    <w:rsid w:val="001D514A"/>
    <w:rsid w:val="001D5CEB"/>
    <w:rsid w:val="001D5E1A"/>
    <w:rsid w:val="001E028B"/>
    <w:rsid w:val="001E0868"/>
    <w:rsid w:val="001E0CA0"/>
    <w:rsid w:val="001E1A36"/>
    <w:rsid w:val="001E2361"/>
    <w:rsid w:val="001E6756"/>
    <w:rsid w:val="001E6AF3"/>
    <w:rsid w:val="001E73D6"/>
    <w:rsid w:val="001F01B8"/>
    <w:rsid w:val="001F040E"/>
    <w:rsid w:val="001F07D2"/>
    <w:rsid w:val="001F16EA"/>
    <w:rsid w:val="001F26C4"/>
    <w:rsid w:val="001F3805"/>
    <w:rsid w:val="001F407C"/>
    <w:rsid w:val="001F44D6"/>
    <w:rsid w:val="001F75A5"/>
    <w:rsid w:val="001F761E"/>
    <w:rsid w:val="002001BB"/>
    <w:rsid w:val="00201F2F"/>
    <w:rsid w:val="0020201A"/>
    <w:rsid w:val="00203786"/>
    <w:rsid w:val="00203AEE"/>
    <w:rsid w:val="00204C14"/>
    <w:rsid w:val="0020582C"/>
    <w:rsid w:val="00206B04"/>
    <w:rsid w:val="00207711"/>
    <w:rsid w:val="00211E05"/>
    <w:rsid w:val="002123AC"/>
    <w:rsid w:val="00212618"/>
    <w:rsid w:val="00212FED"/>
    <w:rsid w:val="00213C3A"/>
    <w:rsid w:val="00214370"/>
    <w:rsid w:val="00214F9E"/>
    <w:rsid w:val="00215108"/>
    <w:rsid w:val="002160AF"/>
    <w:rsid w:val="0021669A"/>
    <w:rsid w:val="00217B52"/>
    <w:rsid w:val="00220432"/>
    <w:rsid w:val="00221A14"/>
    <w:rsid w:val="00221F55"/>
    <w:rsid w:val="00222FA4"/>
    <w:rsid w:val="00223746"/>
    <w:rsid w:val="002246F2"/>
    <w:rsid w:val="00224755"/>
    <w:rsid w:val="002249DE"/>
    <w:rsid w:val="00225312"/>
    <w:rsid w:val="00225957"/>
    <w:rsid w:val="00227BF5"/>
    <w:rsid w:val="00231B16"/>
    <w:rsid w:val="00232908"/>
    <w:rsid w:val="0023438E"/>
    <w:rsid w:val="00234C2C"/>
    <w:rsid w:val="00235985"/>
    <w:rsid w:val="00236BDE"/>
    <w:rsid w:val="0024079D"/>
    <w:rsid w:val="00240A3D"/>
    <w:rsid w:val="00241BCF"/>
    <w:rsid w:val="0024245B"/>
    <w:rsid w:val="00243929"/>
    <w:rsid w:val="00246AD0"/>
    <w:rsid w:val="00250319"/>
    <w:rsid w:val="002510E0"/>
    <w:rsid w:val="00251EA8"/>
    <w:rsid w:val="0025279E"/>
    <w:rsid w:val="00252FFC"/>
    <w:rsid w:val="0025317C"/>
    <w:rsid w:val="00253D55"/>
    <w:rsid w:val="00254FD3"/>
    <w:rsid w:val="00260702"/>
    <w:rsid w:val="00261A00"/>
    <w:rsid w:val="00263D1A"/>
    <w:rsid w:val="00264731"/>
    <w:rsid w:val="0026540D"/>
    <w:rsid w:val="00266057"/>
    <w:rsid w:val="00270104"/>
    <w:rsid w:val="00271387"/>
    <w:rsid w:val="0027211A"/>
    <w:rsid w:val="00272494"/>
    <w:rsid w:val="00272C36"/>
    <w:rsid w:val="00273D85"/>
    <w:rsid w:val="002774D5"/>
    <w:rsid w:val="002804CD"/>
    <w:rsid w:val="0028060A"/>
    <w:rsid w:val="002808C0"/>
    <w:rsid w:val="002811CC"/>
    <w:rsid w:val="00281C98"/>
    <w:rsid w:val="00283902"/>
    <w:rsid w:val="0029027E"/>
    <w:rsid w:val="002904B4"/>
    <w:rsid w:val="00292A42"/>
    <w:rsid w:val="0029466B"/>
    <w:rsid w:val="002966A2"/>
    <w:rsid w:val="002971E4"/>
    <w:rsid w:val="002A148C"/>
    <w:rsid w:val="002A1FF2"/>
    <w:rsid w:val="002A2CB1"/>
    <w:rsid w:val="002A2DA5"/>
    <w:rsid w:val="002A3512"/>
    <w:rsid w:val="002A3D7E"/>
    <w:rsid w:val="002A3FFE"/>
    <w:rsid w:val="002A4019"/>
    <w:rsid w:val="002A43E8"/>
    <w:rsid w:val="002A4FE7"/>
    <w:rsid w:val="002A5AD2"/>
    <w:rsid w:val="002A6459"/>
    <w:rsid w:val="002B08F5"/>
    <w:rsid w:val="002B1532"/>
    <w:rsid w:val="002B1D8C"/>
    <w:rsid w:val="002B1F53"/>
    <w:rsid w:val="002B2090"/>
    <w:rsid w:val="002B21C6"/>
    <w:rsid w:val="002B2C0E"/>
    <w:rsid w:val="002B3D7D"/>
    <w:rsid w:val="002B4FD5"/>
    <w:rsid w:val="002B5290"/>
    <w:rsid w:val="002B5DDB"/>
    <w:rsid w:val="002B746E"/>
    <w:rsid w:val="002C025B"/>
    <w:rsid w:val="002C0DD0"/>
    <w:rsid w:val="002C0E26"/>
    <w:rsid w:val="002C18CA"/>
    <w:rsid w:val="002C1B5C"/>
    <w:rsid w:val="002C341E"/>
    <w:rsid w:val="002C451C"/>
    <w:rsid w:val="002C7489"/>
    <w:rsid w:val="002D0EDB"/>
    <w:rsid w:val="002D1F20"/>
    <w:rsid w:val="002D2469"/>
    <w:rsid w:val="002D59A5"/>
    <w:rsid w:val="002D6435"/>
    <w:rsid w:val="002E0360"/>
    <w:rsid w:val="002E313E"/>
    <w:rsid w:val="002E6FFF"/>
    <w:rsid w:val="002F0869"/>
    <w:rsid w:val="002F0D03"/>
    <w:rsid w:val="002F1824"/>
    <w:rsid w:val="002F4182"/>
    <w:rsid w:val="002F5835"/>
    <w:rsid w:val="002F6869"/>
    <w:rsid w:val="002F6E86"/>
    <w:rsid w:val="003019E2"/>
    <w:rsid w:val="0030536C"/>
    <w:rsid w:val="00305C7A"/>
    <w:rsid w:val="00305FFA"/>
    <w:rsid w:val="00306527"/>
    <w:rsid w:val="00306F32"/>
    <w:rsid w:val="00307865"/>
    <w:rsid w:val="00307F7A"/>
    <w:rsid w:val="003107A5"/>
    <w:rsid w:val="00311301"/>
    <w:rsid w:val="00311A43"/>
    <w:rsid w:val="003125E0"/>
    <w:rsid w:val="003131EE"/>
    <w:rsid w:val="0031350B"/>
    <w:rsid w:val="00313C9B"/>
    <w:rsid w:val="00313EB5"/>
    <w:rsid w:val="003150A3"/>
    <w:rsid w:val="003150F7"/>
    <w:rsid w:val="00316D6F"/>
    <w:rsid w:val="00317854"/>
    <w:rsid w:val="00320FB2"/>
    <w:rsid w:val="003214A4"/>
    <w:rsid w:val="00322B22"/>
    <w:rsid w:val="00325F2A"/>
    <w:rsid w:val="00331AB4"/>
    <w:rsid w:val="00331B44"/>
    <w:rsid w:val="0033296D"/>
    <w:rsid w:val="003346B0"/>
    <w:rsid w:val="00335DF1"/>
    <w:rsid w:val="00336191"/>
    <w:rsid w:val="00343063"/>
    <w:rsid w:val="00343B30"/>
    <w:rsid w:val="00344CC3"/>
    <w:rsid w:val="0034665C"/>
    <w:rsid w:val="00346DBE"/>
    <w:rsid w:val="003471C0"/>
    <w:rsid w:val="0034728B"/>
    <w:rsid w:val="0035046A"/>
    <w:rsid w:val="00351845"/>
    <w:rsid w:val="00354B01"/>
    <w:rsid w:val="00356D97"/>
    <w:rsid w:val="0035794A"/>
    <w:rsid w:val="00357B21"/>
    <w:rsid w:val="00362031"/>
    <w:rsid w:val="00363972"/>
    <w:rsid w:val="003651C8"/>
    <w:rsid w:val="003652A0"/>
    <w:rsid w:val="00366EFA"/>
    <w:rsid w:val="0036727D"/>
    <w:rsid w:val="00367E5D"/>
    <w:rsid w:val="00372001"/>
    <w:rsid w:val="00372730"/>
    <w:rsid w:val="00372C33"/>
    <w:rsid w:val="00372CFA"/>
    <w:rsid w:val="00372D1F"/>
    <w:rsid w:val="00375FE5"/>
    <w:rsid w:val="003760DE"/>
    <w:rsid w:val="0037656D"/>
    <w:rsid w:val="0037658D"/>
    <w:rsid w:val="003807B4"/>
    <w:rsid w:val="00380CD8"/>
    <w:rsid w:val="00380FBD"/>
    <w:rsid w:val="003812F4"/>
    <w:rsid w:val="00381CAB"/>
    <w:rsid w:val="00382715"/>
    <w:rsid w:val="003835A0"/>
    <w:rsid w:val="0038473D"/>
    <w:rsid w:val="00384A5A"/>
    <w:rsid w:val="0038507E"/>
    <w:rsid w:val="003869DC"/>
    <w:rsid w:val="0038707C"/>
    <w:rsid w:val="00387E48"/>
    <w:rsid w:val="00391B57"/>
    <w:rsid w:val="00392042"/>
    <w:rsid w:val="00393D8B"/>
    <w:rsid w:val="00394C9C"/>
    <w:rsid w:val="003956AE"/>
    <w:rsid w:val="00397086"/>
    <w:rsid w:val="003A027B"/>
    <w:rsid w:val="003A2DDB"/>
    <w:rsid w:val="003A337E"/>
    <w:rsid w:val="003A5372"/>
    <w:rsid w:val="003A5BC5"/>
    <w:rsid w:val="003A67C7"/>
    <w:rsid w:val="003A741B"/>
    <w:rsid w:val="003B0556"/>
    <w:rsid w:val="003B0E9B"/>
    <w:rsid w:val="003B1BD2"/>
    <w:rsid w:val="003B43AD"/>
    <w:rsid w:val="003B4451"/>
    <w:rsid w:val="003B50A4"/>
    <w:rsid w:val="003B750A"/>
    <w:rsid w:val="003B7A69"/>
    <w:rsid w:val="003C0CD3"/>
    <w:rsid w:val="003C2D6D"/>
    <w:rsid w:val="003C3D76"/>
    <w:rsid w:val="003C6841"/>
    <w:rsid w:val="003C6EE5"/>
    <w:rsid w:val="003D14AD"/>
    <w:rsid w:val="003D2EC2"/>
    <w:rsid w:val="003D41E8"/>
    <w:rsid w:val="003D49FD"/>
    <w:rsid w:val="003D4C86"/>
    <w:rsid w:val="003D5C04"/>
    <w:rsid w:val="003E1183"/>
    <w:rsid w:val="003E42F2"/>
    <w:rsid w:val="003E4F1A"/>
    <w:rsid w:val="003E53DA"/>
    <w:rsid w:val="003E5E39"/>
    <w:rsid w:val="003E5E78"/>
    <w:rsid w:val="003E7A67"/>
    <w:rsid w:val="003F05FA"/>
    <w:rsid w:val="003F0636"/>
    <w:rsid w:val="003F27F0"/>
    <w:rsid w:val="003F338F"/>
    <w:rsid w:val="003F358F"/>
    <w:rsid w:val="003F5B51"/>
    <w:rsid w:val="003F6618"/>
    <w:rsid w:val="00401220"/>
    <w:rsid w:val="0040169C"/>
    <w:rsid w:val="00401A9D"/>
    <w:rsid w:val="00401EC4"/>
    <w:rsid w:val="0040212F"/>
    <w:rsid w:val="00402ABD"/>
    <w:rsid w:val="00402D27"/>
    <w:rsid w:val="004031AC"/>
    <w:rsid w:val="00404918"/>
    <w:rsid w:val="004050EF"/>
    <w:rsid w:val="00406FB1"/>
    <w:rsid w:val="004075AE"/>
    <w:rsid w:val="00407D6D"/>
    <w:rsid w:val="00410303"/>
    <w:rsid w:val="00410AA0"/>
    <w:rsid w:val="00412DB0"/>
    <w:rsid w:val="00412EEC"/>
    <w:rsid w:val="004135AF"/>
    <w:rsid w:val="00413ED0"/>
    <w:rsid w:val="00413F93"/>
    <w:rsid w:val="0041496A"/>
    <w:rsid w:val="00416830"/>
    <w:rsid w:val="00420536"/>
    <w:rsid w:val="00420D9F"/>
    <w:rsid w:val="004228B2"/>
    <w:rsid w:val="00422AFD"/>
    <w:rsid w:val="00423000"/>
    <w:rsid w:val="00424CFD"/>
    <w:rsid w:val="00430596"/>
    <w:rsid w:val="00430D44"/>
    <w:rsid w:val="004311D2"/>
    <w:rsid w:val="00431730"/>
    <w:rsid w:val="00432D9B"/>
    <w:rsid w:val="00433698"/>
    <w:rsid w:val="00433A19"/>
    <w:rsid w:val="004341BB"/>
    <w:rsid w:val="004347C1"/>
    <w:rsid w:val="004358FF"/>
    <w:rsid w:val="00436D93"/>
    <w:rsid w:val="004371C6"/>
    <w:rsid w:val="00437E63"/>
    <w:rsid w:val="00440482"/>
    <w:rsid w:val="00441CBC"/>
    <w:rsid w:val="00442669"/>
    <w:rsid w:val="00443D5B"/>
    <w:rsid w:val="004456EA"/>
    <w:rsid w:val="004463A7"/>
    <w:rsid w:val="00447D70"/>
    <w:rsid w:val="004502A4"/>
    <w:rsid w:val="004505F7"/>
    <w:rsid w:val="00450B50"/>
    <w:rsid w:val="00450F7E"/>
    <w:rsid w:val="0045118B"/>
    <w:rsid w:val="00452A2E"/>
    <w:rsid w:val="00452E38"/>
    <w:rsid w:val="00452EFD"/>
    <w:rsid w:val="0045518F"/>
    <w:rsid w:val="004552A5"/>
    <w:rsid w:val="00456896"/>
    <w:rsid w:val="00456EB8"/>
    <w:rsid w:val="004571D2"/>
    <w:rsid w:val="004610F6"/>
    <w:rsid w:val="0046186F"/>
    <w:rsid w:val="00464E51"/>
    <w:rsid w:val="00465DCC"/>
    <w:rsid w:val="00466EC7"/>
    <w:rsid w:val="00466F99"/>
    <w:rsid w:val="0046700A"/>
    <w:rsid w:val="004711A8"/>
    <w:rsid w:val="00474311"/>
    <w:rsid w:val="0047442B"/>
    <w:rsid w:val="0047728A"/>
    <w:rsid w:val="00477943"/>
    <w:rsid w:val="00483475"/>
    <w:rsid w:val="00484391"/>
    <w:rsid w:val="00484B07"/>
    <w:rsid w:val="00486F1E"/>
    <w:rsid w:val="004872A1"/>
    <w:rsid w:val="0048737D"/>
    <w:rsid w:val="00487B2C"/>
    <w:rsid w:val="0049030D"/>
    <w:rsid w:val="00490D8A"/>
    <w:rsid w:val="00492521"/>
    <w:rsid w:val="00493EDD"/>
    <w:rsid w:val="00494277"/>
    <w:rsid w:val="00495A7C"/>
    <w:rsid w:val="00496D08"/>
    <w:rsid w:val="004A1430"/>
    <w:rsid w:val="004A1CB2"/>
    <w:rsid w:val="004A1F37"/>
    <w:rsid w:val="004A334F"/>
    <w:rsid w:val="004A470C"/>
    <w:rsid w:val="004A5153"/>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19B2"/>
    <w:rsid w:val="004C1CAF"/>
    <w:rsid w:val="004C1DCB"/>
    <w:rsid w:val="004C2FA6"/>
    <w:rsid w:val="004C3D91"/>
    <w:rsid w:val="004C4677"/>
    <w:rsid w:val="004C5088"/>
    <w:rsid w:val="004C5EE7"/>
    <w:rsid w:val="004C6CF9"/>
    <w:rsid w:val="004C6E89"/>
    <w:rsid w:val="004D08FF"/>
    <w:rsid w:val="004D10BA"/>
    <w:rsid w:val="004D18CC"/>
    <w:rsid w:val="004D2BF3"/>
    <w:rsid w:val="004D3038"/>
    <w:rsid w:val="004D39AF"/>
    <w:rsid w:val="004D429C"/>
    <w:rsid w:val="004D5111"/>
    <w:rsid w:val="004D51EC"/>
    <w:rsid w:val="004D5C6C"/>
    <w:rsid w:val="004E233E"/>
    <w:rsid w:val="004E23C3"/>
    <w:rsid w:val="004E4AC3"/>
    <w:rsid w:val="004E630F"/>
    <w:rsid w:val="004F0520"/>
    <w:rsid w:val="004F0DF5"/>
    <w:rsid w:val="004F332F"/>
    <w:rsid w:val="004F3D57"/>
    <w:rsid w:val="004F4524"/>
    <w:rsid w:val="004F58E1"/>
    <w:rsid w:val="004F5B74"/>
    <w:rsid w:val="004F60FC"/>
    <w:rsid w:val="004F7413"/>
    <w:rsid w:val="004F7DC2"/>
    <w:rsid w:val="005003EE"/>
    <w:rsid w:val="00500783"/>
    <w:rsid w:val="00501DFF"/>
    <w:rsid w:val="005033EC"/>
    <w:rsid w:val="005039F6"/>
    <w:rsid w:val="00503F87"/>
    <w:rsid w:val="0050675C"/>
    <w:rsid w:val="00511540"/>
    <w:rsid w:val="0051198B"/>
    <w:rsid w:val="00512642"/>
    <w:rsid w:val="00512859"/>
    <w:rsid w:val="00512D19"/>
    <w:rsid w:val="00512F95"/>
    <w:rsid w:val="005172F8"/>
    <w:rsid w:val="00517968"/>
    <w:rsid w:val="0052134F"/>
    <w:rsid w:val="00521E6A"/>
    <w:rsid w:val="0052219F"/>
    <w:rsid w:val="0052495F"/>
    <w:rsid w:val="00524A93"/>
    <w:rsid w:val="005250F0"/>
    <w:rsid w:val="00526145"/>
    <w:rsid w:val="00526297"/>
    <w:rsid w:val="00527EF4"/>
    <w:rsid w:val="00530159"/>
    <w:rsid w:val="00532096"/>
    <w:rsid w:val="00532D62"/>
    <w:rsid w:val="00534951"/>
    <w:rsid w:val="00534E91"/>
    <w:rsid w:val="005350D1"/>
    <w:rsid w:val="005350EC"/>
    <w:rsid w:val="00536424"/>
    <w:rsid w:val="00536B01"/>
    <w:rsid w:val="00541F43"/>
    <w:rsid w:val="0054249F"/>
    <w:rsid w:val="00542DDB"/>
    <w:rsid w:val="00543058"/>
    <w:rsid w:val="005446B4"/>
    <w:rsid w:val="00544B87"/>
    <w:rsid w:val="00545E47"/>
    <w:rsid w:val="00547F56"/>
    <w:rsid w:val="00550743"/>
    <w:rsid w:val="00550E65"/>
    <w:rsid w:val="00550F13"/>
    <w:rsid w:val="005524B9"/>
    <w:rsid w:val="00552669"/>
    <w:rsid w:val="005526C7"/>
    <w:rsid w:val="005536EF"/>
    <w:rsid w:val="005536FD"/>
    <w:rsid w:val="0055472F"/>
    <w:rsid w:val="00554B0D"/>
    <w:rsid w:val="0055724D"/>
    <w:rsid w:val="00557F71"/>
    <w:rsid w:val="00557FFC"/>
    <w:rsid w:val="005600F1"/>
    <w:rsid w:val="00560B17"/>
    <w:rsid w:val="00560B80"/>
    <w:rsid w:val="00561251"/>
    <w:rsid w:val="00561467"/>
    <w:rsid w:val="00561CC8"/>
    <w:rsid w:val="00563B7C"/>
    <w:rsid w:val="00566018"/>
    <w:rsid w:val="005669D1"/>
    <w:rsid w:val="005677F4"/>
    <w:rsid w:val="00570116"/>
    <w:rsid w:val="005731D7"/>
    <w:rsid w:val="005734DA"/>
    <w:rsid w:val="00575794"/>
    <w:rsid w:val="0058045B"/>
    <w:rsid w:val="00580A16"/>
    <w:rsid w:val="0058115D"/>
    <w:rsid w:val="00581E6B"/>
    <w:rsid w:val="00583A7B"/>
    <w:rsid w:val="00584F19"/>
    <w:rsid w:val="00585A88"/>
    <w:rsid w:val="00585F88"/>
    <w:rsid w:val="005861FC"/>
    <w:rsid w:val="00586953"/>
    <w:rsid w:val="0058757E"/>
    <w:rsid w:val="00590521"/>
    <w:rsid w:val="00597160"/>
    <w:rsid w:val="00597659"/>
    <w:rsid w:val="00597DD2"/>
    <w:rsid w:val="00597EE2"/>
    <w:rsid w:val="005A2D2D"/>
    <w:rsid w:val="005A3AEE"/>
    <w:rsid w:val="005A51D2"/>
    <w:rsid w:val="005A7F1E"/>
    <w:rsid w:val="005B03A6"/>
    <w:rsid w:val="005B2BB8"/>
    <w:rsid w:val="005B2EA7"/>
    <w:rsid w:val="005B30C3"/>
    <w:rsid w:val="005B40A4"/>
    <w:rsid w:val="005B41D4"/>
    <w:rsid w:val="005B4C93"/>
    <w:rsid w:val="005B6890"/>
    <w:rsid w:val="005B70E1"/>
    <w:rsid w:val="005C1BD7"/>
    <w:rsid w:val="005C3EA1"/>
    <w:rsid w:val="005C4D4B"/>
    <w:rsid w:val="005D1688"/>
    <w:rsid w:val="005D17C0"/>
    <w:rsid w:val="005D356F"/>
    <w:rsid w:val="005D419D"/>
    <w:rsid w:val="005D4303"/>
    <w:rsid w:val="005D64BF"/>
    <w:rsid w:val="005D78B4"/>
    <w:rsid w:val="005E01BF"/>
    <w:rsid w:val="005E0D92"/>
    <w:rsid w:val="005E188B"/>
    <w:rsid w:val="005E1A90"/>
    <w:rsid w:val="005E52D3"/>
    <w:rsid w:val="005E621E"/>
    <w:rsid w:val="005E63E9"/>
    <w:rsid w:val="005E6AF4"/>
    <w:rsid w:val="005E70F9"/>
    <w:rsid w:val="005E7244"/>
    <w:rsid w:val="005F08FC"/>
    <w:rsid w:val="005F120F"/>
    <w:rsid w:val="005F4DB8"/>
    <w:rsid w:val="005F68CD"/>
    <w:rsid w:val="005F7BF5"/>
    <w:rsid w:val="00601D16"/>
    <w:rsid w:val="00604FE6"/>
    <w:rsid w:val="00606D6B"/>
    <w:rsid w:val="00611901"/>
    <w:rsid w:val="00613954"/>
    <w:rsid w:val="00615389"/>
    <w:rsid w:val="00616DCB"/>
    <w:rsid w:val="00617DB5"/>
    <w:rsid w:val="00623DBE"/>
    <w:rsid w:val="006247F2"/>
    <w:rsid w:val="0062519E"/>
    <w:rsid w:val="0062711D"/>
    <w:rsid w:val="00627485"/>
    <w:rsid w:val="00627E81"/>
    <w:rsid w:val="00630625"/>
    <w:rsid w:val="00631A66"/>
    <w:rsid w:val="006352BD"/>
    <w:rsid w:val="00635571"/>
    <w:rsid w:val="00635617"/>
    <w:rsid w:val="006402F1"/>
    <w:rsid w:val="00642478"/>
    <w:rsid w:val="00642700"/>
    <w:rsid w:val="00642A74"/>
    <w:rsid w:val="00643A3D"/>
    <w:rsid w:val="0064412F"/>
    <w:rsid w:val="0064515A"/>
    <w:rsid w:val="006457B5"/>
    <w:rsid w:val="00646B4F"/>
    <w:rsid w:val="00646E7F"/>
    <w:rsid w:val="00650977"/>
    <w:rsid w:val="00651F53"/>
    <w:rsid w:val="006569F5"/>
    <w:rsid w:val="00656D00"/>
    <w:rsid w:val="006600E9"/>
    <w:rsid w:val="00660BDD"/>
    <w:rsid w:val="00660BE2"/>
    <w:rsid w:val="006619DC"/>
    <w:rsid w:val="006626B4"/>
    <w:rsid w:val="00662FF6"/>
    <w:rsid w:val="00663EDF"/>
    <w:rsid w:val="006664BB"/>
    <w:rsid w:val="00666B50"/>
    <w:rsid w:val="00670E78"/>
    <w:rsid w:val="006719FB"/>
    <w:rsid w:val="0067346F"/>
    <w:rsid w:val="00673750"/>
    <w:rsid w:val="006742B0"/>
    <w:rsid w:val="00674E03"/>
    <w:rsid w:val="0067513E"/>
    <w:rsid w:val="006778D6"/>
    <w:rsid w:val="00681DF2"/>
    <w:rsid w:val="0068279E"/>
    <w:rsid w:val="00682A6A"/>
    <w:rsid w:val="00684AB2"/>
    <w:rsid w:val="00684D1B"/>
    <w:rsid w:val="00687B27"/>
    <w:rsid w:val="006946AD"/>
    <w:rsid w:val="00694D83"/>
    <w:rsid w:val="00695345"/>
    <w:rsid w:val="00695484"/>
    <w:rsid w:val="00697EC4"/>
    <w:rsid w:val="006A1666"/>
    <w:rsid w:val="006A2461"/>
    <w:rsid w:val="006A5937"/>
    <w:rsid w:val="006A621B"/>
    <w:rsid w:val="006A68B8"/>
    <w:rsid w:val="006A77C1"/>
    <w:rsid w:val="006B177C"/>
    <w:rsid w:val="006B37F5"/>
    <w:rsid w:val="006B428A"/>
    <w:rsid w:val="006B5A62"/>
    <w:rsid w:val="006B6A42"/>
    <w:rsid w:val="006B7195"/>
    <w:rsid w:val="006B71DB"/>
    <w:rsid w:val="006C0371"/>
    <w:rsid w:val="006C1200"/>
    <w:rsid w:val="006C1644"/>
    <w:rsid w:val="006C1F3F"/>
    <w:rsid w:val="006C216E"/>
    <w:rsid w:val="006C3411"/>
    <w:rsid w:val="006C3A4D"/>
    <w:rsid w:val="006C4242"/>
    <w:rsid w:val="006C42EB"/>
    <w:rsid w:val="006C58E4"/>
    <w:rsid w:val="006C708D"/>
    <w:rsid w:val="006C712B"/>
    <w:rsid w:val="006D026D"/>
    <w:rsid w:val="006D38BD"/>
    <w:rsid w:val="006D3EA9"/>
    <w:rsid w:val="006D47AA"/>
    <w:rsid w:val="006D4996"/>
    <w:rsid w:val="006D71B7"/>
    <w:rsid w:val="006E312F"/>
    <w:rsid w:val="006E3172"/>
    <w:rsid w:val="006E31EB"/>
    <w:rsid w:val="006E38E1"/>
    <w:rsid w:val="006E4938"/>
    <w:rsid w:val="006E55FE"/>
    <w:rsid w:val="006F04C2"/>
    <w:rsid w:val="006F12C1"/>
    <w:rsid w:val="006F18E4"/>
    <w:rsid w:val="006F4ED0"/>
    <w:rsid w:val="006F7B67"/>
    <w:rsid w:val="00700270"/>
    <w:rsid w:val="007004EA"/>
    <w:rsid w:val="007007CA"/>
    <w:rsid w:val="007025BC"/>
    <w:rsid w:val="00702AA8"/>
    <w:rsid w:val="00704E89"/>
    <w:rsid w:val="007063C1"/>
    <w:rsid w:val="00706760"/>
    <w:rsid w:val="00710156"/>
    <w:rsid w:val="00710948"/>
    <w:rsid w:val="00711D7B"/>
    <w:rsid w:val="0071254F"/>
    <w:rsid w:val="0071312E"/>
    <w:rsid w:val="0071484C"/>
    <w:rsid w:val="0071632C"/>
    <w:rsid w:val="00716F23"/>
    <w:rsid w:val="0072095F"/>
    <w:rsid w:val="007232C6"/>
    <w:rsid w:val="00723A5F"/>
    <w:rsid w:val="007240C4"/>
    <w:rsid w:val="00724810"/>
    <w:rsid w:val="00724F5F"/>
    <w:rsid w:val="0072627B"/>
    <w:rsid w:val="0072782B"/>
    <w:rsid w:val="00727C8B"/>
    <w:rsid w:val="007314AC"/>
    <w:rsid w:val="00731D77"/>
    <w:rsid w:val="007321F5"/>
    <w:rsid w:val="0073489D"/>
    <w:rsid w:val="00735C0A"/>
    <w:rsid w:val="00736632"/>
    <w:rsid w:val="0073752F"/>
    <w:rsid w:val="00740BAD"/>
    <w:rsid w:val="00744658"/>
    <w:rsid w:val="00744EBF"/>
    <w:rsid w:val="00744F24"/>
    <w:rsid w:val="00746C42"/>
    <w:rsid w:val="00746EA3"/>
    <w:rsid w:val="00754AF6"/>
    <w:rsid w:val="007557FA"/>
    <w:rsid w:val="00756780"/>
    <w:rsid w:val="0076081A"/>
    <w:rsid w:val="0076082D"/>
    <w:rsid w:val="007614DA"/>
    <w:rsid w:val="00762AA5"/>
    <w:rsid w:val="00764460"/>
    <w:rsid w:val="00766E7B"/>
    <w:rsid w:val="0076700B"/>
    <w:rsid w:val="0076779A"/>
    <w:rsid w:val="00770D24"/>
    <w:rsid w:val="00770F09"/>
    <w:rsid w:val="00771782"/>
    <w:rsid w:val="00773250"/>
    <w:rsid w:val="007732CE"/>
    <w:rsid w:val="0077368A"/>
    <w:rsid w:val="00775D51"/>
    <w:rsid w:val="0077761C"/>
    <w:rsid w:val="00777AC7"/>
    <w:rsid w:val="0078024D"/>
    <w:rsid w:val="0078087C"/>
    <w:rsid w:val="007808E8"/>
    <w:rsid w:val="00782343"/>
    <w:rsid w:val="0078252F"/>
    <w:rsid w:val="0078423E"/>
    <w:rsid w:val="007903CE"/>
    <w:rsid w:val="00790D5A"/>
    <w:rsid w:val="00791DF1"/>
    <w:rsid w:val="00792777"/>
    <w:rsid w:val="00794E3C"/>
    <w:rsid w:val="007955F7"/>
    <w:rsid w:val="00795DD3"/>
    <w:rsid w:val="00797A9D"/>
    <w:rsid w:val="00797F8E"/>
    <w:rsid w:val="007A1E9E"/>
    <w:rsid w:val="007A344B"/>
    <w:rsid w:val="007A3858"/>
    <w:rsid w:val="007A4613"/>
    <w:rsid w:val="007A4D43"/>
    <w:rsid w:val="007A6733"/>
    <w:rsid w:val="007A70FF"/>
    <w:rsid w:val="007A74FA"/>
    <w:rsid w:val="007B047D"/>
    <w:rsid w:val="007B126F"/>
    <w:rsid w:val="007B20EC"/>
    <w:rsid w:val="007B228B"/>
    <w:rsid w:val="007B3AAF"/>
    <w:rsid w:val="007B480F"/>
    <w:rsid w:val="007B506F"/>
    <w:rsid w:val="007B53AD"/>
    <w:rsid w:val="007B5C6D"/>
    <w:rsid w:val="007C058B"/>
    <w:rsid w:val="007C16A5"/>
    <w:rsid w:val="007C22A8"/>
    <w:rsid w:val="007C24BB"/>
    <w:rsid w:val="007C2BA8"/>
    <w:rsid w:val="007C32DA"/>
    <w:rsid w:val="007C5544"/>
    <w:rsid w:val="007D104C"/>
    <w:rsid w:val="007D3784"/>
    <w:rsid w:val="007D45CA"/>
    <w:rsid w:val="007D4676"/>
    <w:rsid w:val="007D4A7E"/>
    <w:rsid w:val="007D50B8"/>
    <w:rsid w:val="007D618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2C71"/>
    <w:rsid w:val="007F3BB3"/>
    <w:rsid w:val="007F48A1"/>
    <w:rsid w:val="007F5FC0"/>
    <w:rsid w:val="007F77E0"/>
    <w:rsid w:val="00800165"/>
    <w:rsid w:val="00800BD4"/>
    <w:rsid w:val="00800D30"/>
    <w:rsid w:val="00800ED8"/>
    <w:rsid w:val="00804558"/>
    <w:rsid w:val="008045A6"/>
    <w:rsid w:val="0080521F"/>
    <w:rsid w:val="00805BFB"/>
    <w:rsid w:val="00806B17"/>
    <w:rsid w:val="00806E48"/>
    <w:rsid w:val="008072D6"/>
    <w:rsid w:val="00807568"/>
    <w:rsid w:val="008112C8"/>
    <w:rsid w:val="0081250F"/>
    <w:rsid w:val="00812811"/>
    <w:rsid w:val="00813026"/>
    <w:rsid w:val="00813281"/>
    <w:rsid w:val="00813ABE"/>
    <w:rsid w:val="00813DAD"/>
    <w:rsid w:val="00816F41"/>
    <w:rsid w:val="008179FE"/>
    <w:rsid w:val="00820062"/>
    <w:rsid w:val="0082009B"/>
    <w:rsid w:val="008207BD"/>
    <w:rsid w:val="00822AA1"/>
    <w:rsid w:val="00825307"/>
    <w:rsid w:val="00825AD4"/>
    <w:rsid w:val="008262F6"/>
    <w:rsid w:val="008264D3"/>
    <w:rsid w:val="008305F0"/>
    <w:rsid w:val="00831D41"/>
    <w:rsid w:val="00834B15"/>
    <w:rsid w:val="00835732"/>
    <w:rsid w:val="0083647B"/>
    <w:rsid w:val="008365C3"/>
    <w:rsid w:val="00837152"/>
    <w:rsid w:val="00844E2E"/>
    <w:rsid w:val="008477B9"/>
    <w:rsid w:val="00847C6E"/>
    <w:rsid w:val="00850A21"/>
    <w:rsid w:val="0085223F"/>
    <w:rsid w:val="00854602"/>
    <w:rsid w:val="008548BD"/>
    <w:rsid w:val="008554B6"/>
    <w:rsid w:val="00857D88"/>
    <w:rsid w:val="0086009F"/>
    <w:rsid w:val="0086367C"/>
    <w:rsid w:val="008640CE"/>
    <w:rsid w:val="008648F7"/>
    <w:rsid w:val="00867470"/>
    <w:rsid w:val="00867F24"/>
    <w:rsid w:val="00867F9A"/>
    <w:rsid w:val="0087041F"/>
    <w:rsid w:val="00872363"/>
    <w:rsid w:val="008723C3"/>
    <w:rsid w:val="00874591"/>
    <w:rsid w:val="008757B0"/>
    <w:rsid w:val="00875C2B"/>
    <w:rsid w:val="008763E8"/>
    <w:rsid w:val="00876812"/>
    <w:rsid w:val="008801E5"/>
    <w:rsid w:val="008810DA"/>
    <w:rsid w:val="00881237"/>
    <w:rsid w:val="00881E89"/>
    <w:rsid w:val="0088281D"/>
    <w:rsid w:val="00882FAB"/>
    <w:rsid w:val="00884FC8"/>
    <w:rsid w:val="00884FDA"/>
    <w:rsid w:val="008854AD"/>
    <w:rsid w:val="00886546"/>
    <w:rsid w:val="00890025"/>
    <w:rsid w:val="00890AFF"/>
    <w:rsid w:val="008920D1"/>
    <w:rsid w:val="00894428"/>
    <w:rsid w:val="00897520"/>
    <w:rsid w:val="008A05DF"/>
    <w:rsid w:val="008A0B45"/>
    <w:rsid w:val="008A19FA"/>
    <w:rsid w:val="008A5E16"/>
    <w:rsid w:val="008A642E"/>
    <w:rsid w:val="008A753C"/>
    <w:rsid w:val="008A7B35"/>
    <w:rsid w:val="008A7C6B"/>
    <w:rsid w:val="008B00D8"/>
    <w:rsid w:val="008B1414"/>
    <w:rsid w:val="008B143A"/>
    <w:rsid w:val="008B1834"/>
    <w:rsid w:val="008B33B5"/>
    <w:rsid w:val="008B4E4F"/>
    <w:rsid w:val="008B7843"/>
    <w:rsid w:val="008B7BCE"/>
    <w:rsid w:val="008B7E61"/>
    <w:rsid w:val="008C257A"/>
    <w:rsid w:val="008C346A"/>
    <w:rsid w:val="008C4342"/>
    <w:rsid w:val="008C623C"/>
    <w:rsid w:val="008D1C42"/>
    <w:rsid w:val="008D25D8"/>
    <w:rsid w:val="008D4BDF"/>
    <w:rsid w:val="008D5D1B"/>
    <w:rsid w:val="008D6C04"/>
    <w:rsid w:val="008D703F"/>
    <w:rsid w:val="008D7E7B"/>
    <w:rsid w:val="008E070F"/>
    <w:rsid w:val="008E0B24"/>
    <w:rsid w:val="008E1466"/>
    <w:rsid w:val="008E2087"/>
    <w:rsid w:val="008E34B6"/>
    <w:rsid w:val="008E379F"/>
    <w:rsid w:val="008E468D"/>
    <w:rsid w:val="008E4FC0"/>
    <w:rsid w:val="008E5B4B"/>
    <w:rsid w:val="008F0C19"/>
    <w:rsid w:val="008F3ABB"/>
    <w:rsid w:val="008F4B74"/>
    <w:rsid w:val="008F57CC"/>
    <w:rsid w:val="008F5C0D"/>
    <w:rsid w:val="008F5E03"/>
    <w:rsid w:val="008F6D65"/>
    <w:rsid w:val="008F7B43"/>
    <w:rsid w:val="00900AA8"/>
    <w:rsid w:val="00903C98"/>
    <w:rsid w:val="00904485"/>
    <w:rsid w:val="00904B83"/>
    <w:rsid w:val="009058A4"/>
    <w:rsid w:val="0090698E"/>
    <w:rsid w:val="00906E20"/>
    <w:rsid w:val="00907164"/>
    <w:rsid w:val="00907441"/>
    <w:rsid w:val="00907DD6"/>
    <w:rsid w:val="00911F19"/>
    <w:rsid w:val="00913345"/>
    <w:rsid w:val="00913E56"/>
    <w:rsid w:val="009143DB"/>
    <w:rsid w:val="00914809"/>
    <w:rsid w:val="009162A8"/>
    <w:rsid w:val="00916465"/>
    <w:rsid w:val="00926475"/>
    <w:rsid w:val="009270CA"/>
    <w:rsid w:val="00927A8B"/>
    <w:rsid w:val="00927C41"/>
    <w:rsid w:val="00931E1B"/>
    <w:rsid w:val="0093361B"/>
    <w:rsid w:val="00933F50"/>
    <w:rsid w:val="009344B9"/>
    <w:rsid w:val="00937068"/>
    <w:rsid w:val="00942CF6"/>
    <w:rsid w:val="0094354B"/>
    <w:rsid w:val="00943684"/>
    <w:rsid w:val="00944CD5"/>
    <w:rsid w:val="0094576E"/>
    <w:rsid w:val="009460A3"/>
    <w:rsid w:val="00946CC4"/>
    <w:rsid w:val="00950392"/>
    <w:rsid w:val="00951AC1"/>
    <w:rsid w:val="0095231B"/>
    <w:rsid w:val="00954F6E"/>
    <w:rsid w:val="009558DD"/>
    <w:rsid w:val="009559CC"/>
    <w:rsid w:val="00956324"/>
    <w:rsid w:val="009609F0"/>
    <w:rsid w:val="00962B3C"/>
    <w:rsid w:val="0096350D"/>
    <w:rsid w:val="009637F3"/>
    <w:rsid w:val="00963C2A"/>
    <w:rsid w:val="00963F3B"/>
    <w:rsid w:val="009642EE"/>
    <w:rsid w:val="009652D0"/>
    <w:rsid w:val="009667AC"/>
    <w:rsid w:val="009673C5"/>
    <w:rsid w:val="0096797E"/>
    <w:rsid w:val="00971820"/>
    <w:rsid w:val="00973D38"/>
    <w:rsid w:val="00974779"/>
    <w:rsid w:val="00977010"/>
    <w:rsid w:val="00980785"/>
    <w:rsid w:val="009807E6"/>
    <w:rsid w:val="00980EDE"/>
    <w:rsid w:val="009817BD"/>
    <w:rsid w:val="00982325"/>
    <w:rsid w:val="0098281A"/>
    <w:rsid w:val="0098285E"/>
    <w:rsid w:val="00984423"/>
    <w:rsid w:val="00984961"/>
    <w:rsid w:val="009858A0"/>
    <w:rsid w:val="009870DB"/>
    <w:rsid w:val="009878CC"/>
    <w:rsid w:val="009918F1"/>
    <w:rsid w:val="009926CC"/>
    <w:rsid w:val="00995444"/>
    <w:rsid w:val="0099577A"/>
    <w:rsid w:val="009967C0"/>
    <w:rsid w:val="00997F19"/>
    <w:rsid w:val="009A0975"/>
    <w:rsid w:val="009A0DDC"/>
    <w:rsid w:val="009A3474"/>
    <w:rsid w:val="009A3B22"/>
    <w:rsid w:val="009A49AF"/>
    <w:rsid w:val="009A5CE8"/>
    <w:rsid w:val="009A6057"/>
    <w:rsid w:val="009A7A3E"/>
    <w:rsid w:val="009B08BA"/>
    <w:rsid w:val="009B22C4"/>
    <w:rsid w:val="009B3C26"/>
    <w:rsid w:val="009B43B4"/>
    <w:rsid w:val="009B52EF"/>
    <w:rsid w:val="009B6955"/>
    <w:rsid w:val="009B6DA9"/>
    <w:rsid w:val="009B743B"/>
    <w:rsid w:val="009B78B3"/>
    <w:rsid w:val="009B7EEB"/>
    <w:rsid w:val="009C066A"/>
    <w:rsid w:val="009C082C"/>
    <w:rsid w:val="009C102F"/>
    <w:rsid w:val="009C323B"/>
    <w:rsid w:val="009C3380"/>
    <w:rsid w:val="009C6DA0"/>
    <w:rsid w:val="009D084C"/>
    <w:rsid w:val="009D1F7A"/>
    <w:rsid w:val="009D278A"/>
    <w:rsid w:val="009D3C5E"/>
    <w:rsid w:val="009D5D74"/>
    <w:rsid w:val="009D6826"/>
    <w:rsid w:val="009D7652"/>
    <w:rsid w:val="009D7998"/>
    <w:rsid w:val="009D7B97"/>
    <w:rsid w:val="009E07D1"/>
    <w:rsid w:val="009E0849"/>
    <w:rsid w:val="009E1652"/>
    <w:rsid w:val="009E2C0E"/>
    <w:rsid w:val="009E346E"/>
    <w:rsid w:val="009E489B"/>
    <w:rsid w:val="009E4F11"/>
    <w:rsid w:val="009E5B01"/>
    <w:rsid w:val="009E6B35"/>
    <w:rsid w:val="009F2106"/>
    <w:rsid w:val="009F4F1B"/>
    <w:rsid w:val="009F5ADE"/>
    <w:rsid w:val="009F6F53"/>
    <w:rsid w:val="00A01495"/>
    <w:rsid w:val="00A0173C"/>
    <w:rsid w:val="00A029E2"/>
    <w:rsid w:val="00A05321"/>
    <w:rsid w:val="00A10E1C"/>
    <w:rsid w:val="00A11DC9"/>
    <w:rsid w:val="00A143B9"/>
    <w:rsid w:val="00A1479C"/>
    <w:rsid w:val="00A1599F"/>
    <w:rsid w:val="00A1749C"/>
    <w:rsid w:val="00A209A6"/>
    <w:rsid w:val="00A21745"/>
    <w:rsid w:val="00A223FD"/>
    <w:rsid w:val="00A25046"/>
    <w:rsid w:val="00A26D9B"/>
    <w:rsid w:val="00A27244"/>
    <w:rsid w:val="00A32638"/>
    <w:rsid w:val="00A341A2"/>
    <w:rsid w:val="00A366E8"/>
    <w:rsid w:val="00A41ABA"/>
    <w:rsid w:val="00A42426"/>
    <w:rsid w:val="00A4353B"/>
    <w:rsid w:val="00A44001"/>
    <w:rsid w:val="00A46A52"/>
    <w:rsid w:val="00A470A8"/>
    <w:rsid w:val="00A47707"/>
    <w:rsid w:val="00A50F2B"/>
    <w:rsid w:val="00A5398B"/>
    <w:rsid w:val="00A55C89"/>
    <w:rsid w:val="00A57282"/>
    <w:rsid w:val="00A576B1"/>
    <w:rsid w:val="00A60BD2"/>
    <w:rsid w:val="00A618A4"/>
    <w:rsid w:val="00A61FFB"/>
    <w:rsid w:val="00A62F45"/>
    <w:rsid w:val="00A636FF"/>
    <w:rsid w:val="00A63826"/>
    <w:rsid w:val="00A63BF4"/>
    <w:rsid w:val="00A6522F"/>
    <w:rsid w:val="00A665C2"/>
    <w:rsid w:val="00A66F93"/>
    <w:rsid w:val="00A70CD4"/>
    <w:rsid w:val="00A73DDD"/>
    <w:rsid w:val="00A7426A"/>
    <w:rsid w:val="00A748B2"/>
    <w:rsid w:val="00A7651E"/>
    <w:rsid w:val="00A803DF"/>
    <w:rsid w:val="00A805C5"/>
    <w:rsid w:val="00A832B6"/>
    <w:rsid w:val="00A83306"/>
    <w:rsid w:val="00A8350B"/>
    <w:rsid w:val="00A836E5"/>
    <w:rsid w:val="00A844E2"/>
    <w:rsid w:val="00A84FC2"/>
    <w:rsid w:val="00A85025"/>
    <w:rsid w:val="00A86281"/>
    <w:rsid w:val="00A9242B"/>
    <w:rsid w:val="00A92D21"/>
    <w:rsid w:val="00A9453E"/>
    <w:rsid w:val="00A94F0E"/>
    <w:rsid w:val="00A95B1F"/>
    <w:rsid w:val="00A9613F"/>
    <w:rsid w:val="00A97BD0"/>
    <w:rsid w:val="00AA0BA8"/>
    <w:rsid w:val="00AA1558"/>
    <w:rsid w:val="00AA18B6"/>
    <w:rsid w:val="00AA3518"/>
    <w:rsid w:val="00AA3915"/>
    <w:rsid w:val="00AA460A"/>
    <w:rsid w:val="00AA531C"/>
    <w:rsid w:val="00AA54FA"/>
    <w:rsid w:val="00AA75AC"/>
    <w:rsid w:val="00AA7D24"/>
    <w:rsid w:val="00AB19B3"/>
    <w:rsid w:val="00AB3CFA"/>
    <w:rsid w:val="00AB6FEB"/>
    <w:rsid w:val="00AB7432"/>
    <w:rsid w:val="00AC1238"/>
    <w:rsid w:val="00AC1C2A"/>
    <w:rsid w:val="00AC2478"/>
    <w:rsid w:val="00AC25CE"/>
    <w:rsid w:val="00AC2613"/>
    <w:rsid w:val="00AC33BD"/>
    <w:rsid w:val="00AC459C"/>
    <w:rsid w:val="00AC4E04"/>
    <w:rsid w:val="00AC4E4D"/>
    <w:rsid w:val="00AC5128"/>
    <w:rsid w:val="00AC6FD1"/>
    <w:rsid w:val="00AD1400"/>
    <w:rsid w:val="00AD18AA"/>
    <w:rsid w:val="00AD30E0"/>
    <w:rsid w:val="00AD3664"/>
    <w:rsid w:val="00AD3920"/>
    <w:rsid w:val="00AD3FC7"/>
    <w:rsid w:val="00AD4877"/>
    <w:rsid w:val="00AD4F30"/>
    <w:rsid w:val="00AD62EF"/>
    <w:rsid w:val="00AD76E9"/>
    <w:rsid w:val="00AD79CC"/>
    <w:rsid w:val="00AD7C80"/>
    <w:rsid w:val="00AE1251"/>
    <w:rsid w:val="00AE3AAD"/>
    <w:rsid w:val="00AE3D11"/>
    <w:rsid w:val="00AE554B"/>
    <w:rsid w:val="00AE5602"/>
    <w:rsid w:val="00AE59B5"/>
    <w:rsid w:val="00AE6900"/>
    <w:rsid w:val="00AE7C28"/>
    <w:rsid w:val="00AF04ED"/>
    <w:rsid w:val="00AF2C7B"/>
    <w:rsid w:val="00AF39EF"/>
    <w:rsid w:val="00AF582B"/>
    <w:rsid w:val="00AF7BDE"/>
    <w:rsid w:val="00B011F3"/>
    <w:rsid w:val="00B01C42"/>
    <w:rsid w:val="00B02079"/>
    <w:rsid w:val="00B0312C"/>
    <w:rsid w:val="00B03502"/>
    <w:rsid w:val="00B04BAE"/>
    <w:rsid w:val="00B0617D"/>
    <w:rsid w:val="00B06933"/>
    <w:rsid w:val="00B06E9D"/>
    <w:rsid w:val="00B07E2B"/>
    <w:rsid w:val="00B10490"/>
    <w:rsid w:val="00B10D59"/>
    <w:rsid w:val="00B12678"/>
    <w:rsid w:val="00B12DF7"/>
    <w:rsid w:val="00B13F51"/>
    <w:rsid w:val="00B14C1B"/>
    <w:rsid w:val="00B14DB7"/>
    <w:rsid w:val="00B152A2"/>
    <w:rsid w:val="00B209B2"/>
    <w:rsid w:val="00B20D43"/>
    <w:rsid w:val="00B21034"/>
    <w:rsid w:val="00B2131D"/>
    <w:rsid w:val="00B21C46"/>
    <w:rsid w:val="00B23C8D"/>
    <w:rsid w:val="00B24A65"/>
    <w:rsid w:val="00B24CE4"/>
    <w:rsid w:val="00B24FB8"/>
    <w:rsid w:val="00B24FC4"/>
    <w:rsid w:val="00B251E2"/>
    <w:rsid w:val="00B2617B"/>
    <w:rsid w:val="00B27961"/>
    <w:rsid w:val="00B315FA"/>
    <w:rsid w:val="00B32501"/>
    <w:rsid w:val="00B3492E"/>
    <w:rsid w:val="00B34B07"/>
    <w:rsid w:val="00B37D3C"/>
    <w:rsid w:val="00B4029F"/>
    <w:rsid w:val="00B40E7C"/>
    <w:rsid w:val="00B43416"/>
    <w:rsid w:val="00B442F5"/>
    <w:rsid w:val="00B44469"/>
    <w:rsid w:val="00B44E20"/>
    <w:rsid w:val="00B45203"/>
    <w:rsid w:val="00B462A6"/>
    <w:rsid w:val="00B50D9C"/>
    <w:rsid w:val="00B51397"/>
    <w:rsid w:val="00B51412"/>
    <w:rsid w:val="00B51518"/>
    <w:rsid w:val="00B51AF6"/>
    <w:rsid w:val="00B51D09"/>
    <w:rsid w:val="00B52627"/>
    <w:rsid w:val="00B52958"/>
    <w:rsid w:val="00B529FC"/>
    <w:rsid w:val="00B56721"/>
    <w:rsid w:val="00B57141"/>
    <w:rsid w:val="00B64C68"/>
    <w:rsid w:val="00B64FDE"/>
    <w:rsid w:val="00B65655"/>
    <w:rsid w:val="00B66D88"/>
    <w:rsid w:val="00B715AA"/>
    <w:rsid w:val="00B727E2"/>
    <w:rsid w:val="00B7358B"/>
    <w:rsid w:val="00B73F08"/>
    <w:rsid w:val="00B74D09"/>
    <w:rsid w:val="00B75249"/>
    <w:rsid w:val="00B768C2"/>
    <w:rsid w:val="00B76B69"/>
    <w:rsid w:val="00B76B93"/>
    <w:rsid w:val="00B76E23"/>
    <w:rsid w:val="00B76F74"/>
    <w:rsid w:val="00B77765"/>
    <w:rsid w:val="00B80BA7"/>
    <w:rsid w:val="00B83478"/>
    <w:rsid w:val="00B874D2"/>
    <w:rsid w:val="00B87525"/>
    <w:rsid w:val="00B87C4F"/>
    <w:rsid w:val="00B90357"/>
    <w:rsid w:val="00B90533"/>
    <w:rsid w:val="00B92EC1"/>
    <w:rsid w:val="00B93A0A"/>
    <w:rsid w:val="00B93C4C"/>
    <w:rsid w:val="00B9558E"/>
    <w:rsid w:val="00B95B47"/>
    <w:rsid w:val="00B95B5B"/>
    <w:rsid w:val="00B969F6"/>
    <w:rsid w:val="00B976F9"/>
    <w:rsid w:val="00B97A79"/>
    <w:rsid w:val="00B97F3B"/>
    <w:rsid w:val="00BA1F81"/>
    <w:rsid w:val="00BA4F52"/>
    <w:rsid w:val="00BA6836"/>
    <w:rsid w:val="00BA7A4E"/>
    <w:rsid w:val="00BB034E"/>
    <w:rsid w:val="00BB2746"/>
    <w:rsid w:val="00BB3577"/>
    <w:rsid w:val="00BB4664"/>
    <w:rsid w:val="00BB4D57"/>
    <w:rsid w:val="00BB4EC7"/>
    <w:rsid w:val="00BB5857"/>
    <w:rsid w:val="00BB62F7"/>
    <w:rsid w:val="00BC0F89"/>
    <w:rsid w:val="00BC16EA"/>
    <w:rsid w:val="00BC1E97"/>
    <w:rsid w:val="00BC3396"/>
    <w:rsid w:val="00BC33F2"/>
    <w:rsid w:val="00BC37D4"/>
    <w:rsid w:val="00BC41B7"/>
    <w:rsid w:val="00BC4A84"/>
    <w:rsid w:val="00BC78A6"/>
    <w:rsid w:val="00BD11D8"/>
    <w:rsid w:val="00BD5044"/>
    <w:rsid w:val="00BD527C"/>
    <w:rsid w:val="00BD71B8"/>
    <w:rsid w:val="00BD7F4C"/>
    <w:rsid w:val="00BE36C0"/>
    <w:rsid w:val="00BE5A71"/>
    <w:rsid w:val="00BE7FA1"/>
    <w:rsid w:val="00BF1747"/>
    <w:rsid w:val="00BF3A30"/>
    <w:rsid w:val="00C01C76"/>
    <w:rsid w:val="00C01E57"/>
    <w:rsid w:val="00C02C42"/>
    <w:rsid w:val="00C0316B"/>
    <w:rsid w:val="00C04654"/>
    <w:rsid w:val="00C05E87"/>
    <w:rsid w:val="00C11E87"/>
    <w:rsid w:val="00C13CE1"/>
    <w:rsid w:val="00C15B3C"/>
    <w:rsid w:val="00C15D94"/>
    <w:rsid w:val="00C16435"/>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7FC7"/>
    <w:rsid w:val="00C30392"/>
    <w:rsid w:val="00C30F77"/>
    <w:rsid w:val="00C324F5"/>
    <w:rsid w:val="00C32855"/>
    <w:rsid w:val="00C332B2"/>
    <w:rsid w:val="00C34064"/>
    <w:rsid w:val="00C34867"/>
    <w:rsid w:val="00C379F0"/>
    <w:rsid w:val="00C37C5A"/>
    <w:rsid w:val="00C4007B"/>
    <w:rsid w:val="00C41963"/>
    <w:rsid w:val="00C41F44"/>
    <w:rsid w:val="00C43A42"/>
    <w:rsid w:val="00C442EF"/>
    <w:rsid w:val="00C445EA"/>
    <w:rsid w:val="00C44D00"/>
    <w:rsid w:val="00C451D6"/>
    <w:rsid w:val="00C45579"/>
    <w:rsid w:val="00C45861"/>
    <w:rsid w:val="00C47242"/>
    <w:rsid w:val="00C50085"/>
    <w:rsid w:val="00C5139B"/>
    <w:rsid w:val="00C51526"/>
    <w:rsid w:val="00C51696"/>
    <w:rsid w:val="00C51FAE"/>
    <w:rsid w:val="00C52460"/>
    <w:rsid w:val="00C53AE0"/>
    <w:rsid w:val="00C540CD"/>
    <w:rsid w:val="00C547E7"/>
    <w:rsid w:val="00C54C69"/>
    <w:rsid w:val="00C55554"/>
    <w:rsid w:val="00C566B3"/>
    <w:rsid w:val="00C56860"/>
    <w:rsid w:val="00C5697F"/>
    <w:rsid w:val="00C63022"/>
    <w:rsid w:val="00C634EB"/>
    <w:rsid w:val="00C645DC"/>
    <w:rsid w:val="00C64760"/>
    <w:rsid w:val="00C660ED"/>
    <w:rsid w:val="00C66F1F"/>
    <w:rsid w:val="00C66FC9"/>
    <w:rsid w:val="00C710F1"/>
    <w:rsid w:val="00C72B6B"/>
    <w:rsid w:val="00C73CE5"/>
    <w:rsid w:val="00C74729"/>
    <w:rsid w:val="00C763A7"/>
    <w:rsid w:val="00C768D1"/>
    <w:rsid w:val="00C76D26"/>
    <w:rsid w:val="00C80BBD"/>
    <w:rsid w:val="00C814B4"/>
    <w:rsid w:val="00C83DC9"/>
    <w:rsid w:val="00C85A9F"/>
    <w:rsid w:val="00C86525"/>
    <w:rsid w:val="00C8688F"/>
    <w:rsid w:val="00C91BAD"/>
    <w:rsid w:val="00C91C83"/>
    <w:rsid w:val="00C9321B"/>
    <w:rsid w:val="00C93269"/>
    <w:rsid w:val="00C96193"/>
    <w:rsid w:val="00C97934"/>
    <w:rsid w:val="00C97D1B"/>
    <w:rsid w:val="00CA2911"/>
    <w:rsid w:val="00CA3393"/>
    <w:rsid w:val="00CA53FD"/>
    <w:rsid w:val="00CA5D70"/>
    <w:rsid w:val="00CA6577"/>
    <w:rsid w:val="00CA6A04"/>
    <w:rsid w:val="00CB04AC"/>
    <w:rsid w:val="00CB1BD2"/>
    <w:rsid w:val="00CB33D2"/>
    <w:rsid w:val="00CB59D3"/>
    <w:rsid w:val="00CB5B43"/>
    <w:rsid w:val="00CB684F"/>
    <w:rsid w:val="00CB7768"/>
    <w:rsid w:val="00CC1292"/>
    <w:rsid w:val="00CC1A31"/>
    <w:rsid w:val="00CC30C6"/>
    <w:rsid w:val="00CC3C9C"/>
    <w:rsid w:val="00CC3E9B"/>
    <w:rsid w:val="00CC421B"/>
    <w:rsid w:val="00CC4A54"/>
    <w:rsid w:val="00CC5904"/>
    <w:rsid w:val="00CC5EE6"/>
    <w:rsid w:val="00CC679B"/>
    <w:rsid w:val="00CC6DFF"/>
    <w:rsid w:val="00CD0273"/>
    <w:rsid w:val="00CD0477"/>
    <w:rsid w:val="00CD158E"/>
    <w:rsid w:val="00CD1FFF"/>
    <w:rsid w:val="00CD364E"/>
    <w:rsid w:val="00CD469A"/>
    <w:rsid w:val="00CD5593"/>
    <w:rsid w:val="00CD593F"/>
    <w:rsid w:val="00CD5DFA"/>
    <w:rsid w:val="00CD682E"/>
    <w:rsid w:val="00CE081A"/>
    <w:rsid w:val="00CE2AA1"/>
    <w:rsid w:val="00CE42E6"/>
    <w:rsid w:val="00CE50CF"/>
    <w:rsid w:val="00CF1074"/>
    <w:rsid w:val="00CF2C4F"/>
    <w:rsid w:val="00CF2D21"/>
    <w:rsid w:val="00CF38D4"/>
    <w:rsid w:val="00CF5713"/>
    <w:rsid w:val="00CF5795"/>
    <w:rsid w:val="00CF6E29"/>
    <w:rsid w:val="00CF71D0"/>
    <w:rsid w:val="00CF74E2"/>
    <w:rsid w:val="00CF7C23"/>
    <w:rsid w:val="00CF7F9C"/>
    <w:rsid w:val="00D006E3"/>
    <w:rsid w:val="00D00C40"/>
    <w:rsid w:val="00D03CB4"/>
    <w:rsid w:val="00D0472A"/>
    <w:rsid w:val="00D04F25"/>
    <w:rsid w:val="00D06174"/>
    <w:rsid w:val="00D061BE"/>
    <w:rsid w:val="00D102DE"/>
    <w:rsid w:val="00D1083A"/>
    <w:rsid w:val="00D10B3B"/>
    <w:rsid w:val="00D12266"/>
    <w:rsid w:val="00D12A85"/>
    <w:rsid w:val="00D12E5B"/>
    <w:rsid w:val="00D13645"/>
    <w:rsid w:val="00D13EF2"/>
    <w:rsid w:val="00D149EC"/>
    <w:rsid w:val="00D1581F"/>
    <w:rsid w:val="00D15875"/>
    <w:rsid w:val="00D15916"/>
    <w:rsid w:val="00D1597F"/>
    <w:rsid w:val="00D2091D"/>
    <w:rsid w:val="00D21A9E"/>
    <w:rsid w:val="00D220AE"/>
    <w:rsid w:val="00D2496D"/>
    <w:rsid w:val="00D26CA8"/>
    <w:rsid w:val="00D33C3E"/>
    <w:rsid w:val="00D33FF6"/>
    <w:rsid w:val="00D35627"/>
    <w:rsid w:val="00D362D2"/>
    <w:rsid w:val="00D3727E"/>
    <w:rsid w:val="00D378D3"/>
    <w:rsid w:val="00D40149"/>
    <w:rsid w:val="00D40853"/>
    <w:rsid w:val="00D4262A"/>
    <w:rsid w:val="00D43AA7"/>
    <w:rsid w:val="00D47866"/>
    <w:rsid w:val="00D500AE"/>
    <w:rsid w:val="00D5032A"/>
    <w:rsid w:val="00D536FE"/>
    <w:rsid w:val="00D54CAA"/>
    <w:rsid w:val="00D55718"/>
    <w:rsid w:val="00D5594F"/>
    <w:rsid w:val="00D56882"/>
    <w:rsid w:val="00D60042"/>
    <w:rsid w:val="00D603F3"/>
    <w:rsid w:val="00D644D6"/>
    <w:rsid w:val="00D656DC"/>
    <w:rsid w:val="00D66428"/>
    <w:rsid w:val="00D679F5"/>
    <w:rsid w:val="00D7052F"/>
    <w:rsid w:val="00D706B8"/>
    <w:rsid w:val="00D7074B"/>
    <w:rsid w:val="00D71A57"/>
    <w:rsid w:val="00D7386C"/>
    <w:rsid w:val="00D74087"/>
    <w:rsid w:val="00D74331"/>
    <w:rsid w:val="00D76EB1"/>
    <w:rsid w:val="00D803B2"/>
    <w:rsid w:val="00D82630"/>
    <w:rsid w:val="00D82E37"/>
    <w:rsid w:val="00D835A4"/>
    <w:rsid w:val="00D87763"/>
    <w:rsid w:val="00D93B72"/>
    <w:rsid w:val="00D97347"/>
    <w:rsid w:val="00D97823"/>
    <w:rsid w:val="00DA0053"/>
    <w:rsid w:val="00DA0406"/>
    <w:rsid w:val="00DA15AD"/>
    <w:rsid w:val="00DA1667"/>
    <w:rsid w:val="00DA17B2"/>
    <w:rsid w:val="00DA1FC9"/>
    <w:rsid w:val="00DA21C6"/>
    <w:rsid w:val="00DA3F2F"/>
    <w:rsid w:val="00DA65BA"/>
    <w:rsid w:val="00DA6F97"/>
    <w:rsid w:val="00DB0AD9"/>
    <w:rsid w:val="00DB1D9D"/>
    <w:rsid w:val="00DB2372"/>
    <w:rsid w:val="00DB369A"/>
    <w:rsid w:val="00DB5093"/>
    <w:rsid w:val="00DB5147"/>
    <w:rsid w:val="00DC1D78"/>
    <w:rsid w:val="00DC255F"/>
    <w:rsid w:val="00DC48F8"/>
    <w:rsid w:val="00DC4C3A"/>
    <w:rsid w:val="00DC60DC"/>
    <w:rsid w:val="00DC7801"/>
    <w:rsid w:val="00DD0AFD"/>
    <w:rsid w:val="00DD12B7"/>
    <w:rsid w:val="00DD2092"/>
    <w:rsid w:val="00DD273E"/>
    <w:rsid w:val="00DD6D57"/>
    <w:rsid w:val="00DD7E27"/>
    <w:rsid w:val="00DE2A92"/>
    <w:rsid w:val="00DE305F"/>
    <w:rsid w:val="00DE513E"/>
    <w:rsid w:val="00DE5EDC"/>
    <w:rsid w:val="00DE6455"/>
    <w:rsid w:val="00DE7603"/>
    <w:rsid w:val="00DE7837"/>
    <w:rsid w:val="00DE78B3"/>
    <w:rsid w:val="00DE7F5A"/>
    <w:rsid w:val="00DF19A4"/>
    <w:rsid w:val="00DF2105"/>
    <w:rsid w:val="00DF2D7F"/>
    <w:rsid w:val="00DF3046"/>
    <w:rsid w:val="00E0154A"/>
    <w:rsid w:val="00E04C7D"/>
    <w:rsid w:val="00E0544D"/>
    <w:rsid w:val="00E1035F"/>
    <w:rsid w:val="00E104A1"/>
    <w:rsid w:val="00E10573"/>
    <w:rsid w:val="00E1139E"/>
    <w:rsid w:val="00E117DB"/>
    <w:rsid w:val="00E1353F"/>
    <w:rsid w:val="00E148A4"/>
    <w:rsid w:val="00E15957"/>
    <w:rsid w:val="00E166B2"/>
    <w:rsid w:val="00E17455"/>
    <w:rsid w:val="00E179BA"/>
    <w:rsid w:val="00E208A1"/>
    <w:rsid w:val="00E2406B"/>
    <w:rsid w:val="00E24175"/>
    <w:rsid w:val="00E241CF"/>
    <w:rsid w:val="00E309E5"/>
    <w:rsid w:val="00E316A0"/>
    <w:rsid w:val="00E33B75"/>
    <w:rsid w:val="00E34BDE"/>
    <w:rsid w:val="00E34E8D"/>
    <w:rsid w:val="00E3589A"/>
    <w:rsid w:val="00E35F70"/>
    <w:rsid w:val="00E36A4B"/>
    <w:rsid w:val="00E36B76"/>
    <w:rsid w:val="00E37ABB"/>
    <w:rsid w:val="00E41CD3"/>
    <w:rsid w:val="00E42571"/>
    <w:rsid w:val="00E42622"/>
    <w:rsid w:val="00E42B8C"/>
    <w:rsid w:val="00E450DE"/>
    <w:rsid w:val="00E452A2"/>
    <w:rsid w:val="00E465DC"/>
    <w:rsid w:val="00E46A51"/>
    <w:rsid w:val="00E47B15"/>
    <w:rsid w:val="00E50A5C"/>
    <w:rsid w:val="00E5202A"/>
    <w:rsid w:val="00E524E4"/>
    <w:rsid w:val="00E53695"/>
    <w:rsid w:val="00E542CD"/>
    <w:rsid w:val="00E553B8"/>
    <w:rsid w:val="00E566B2"/>
    <w:rsid w:val="00E57F84"/>
    <w:rsid w:val="00E6020C"/>
    <w:rsid w:val="00E60F3B"/>
    <w:rsid w:val="00E61A33"/>
    <w:rsid w:val="00E61EEB"/>
    <w:rsid w:val="00E645E6"/>
    <w:rsid w:val="00E65157"/>
    <w:rsid w:val="00E652C3"/>
    <w:rsid w:val="00E659D2"/>
    <w:rsid w:val="00E6611A"/>
    <w:rsid w:val="00E662B1"/>
    <w:rsid w:val="00E67C21"/>
    <w:rsid w:val="00E67FC1"/>
    <w:rsid w:val="00E71FFD"/>
    <w:rsid w:val="00E73A1B"/>
    <w:rsid w:val="00E73FFE"/>
    <w:rsid w:val="00E74411"/>
    <w:rsid w:val="00E74CA7"/>
    <w:rsid w:val="00E755B9"/>
    <w:rsid w:val="00E767C3"/>
    <w:rsid w:val="00E775DA"/>
    <w:rsid w:val="00E8064E"/>
    <w:rsid w:val="00E80D78"/>
    <w:rsid w:val="00E81352"/>
    <w:rsid w:val="00E8158B"/>
    <w:rsid w:val="00E81EA0"/>
    <w:rsid w:val="00E8221B"/>
    <w:rsid w:val="00E82530"/>
    <w:rsid w:val="00E82673"/>
    <w:rsid w:val="00E82899"/>
    <w:rsid w:val="00E8299A"/>
    <w:rsid w:val="00E82FB4"/>
    <w:rsid w:val="00E8330E"/>
    <w:rsid w:val="00E860C5"/>
    <w:rsid w:val="00E9067E"/>
    <w:rsid w:val="00E90745"/>
    <w:rsid w:val="00E92564"/>
    <w:rsid w:val="00E92AAE"/>
    <w:rsid w:val="00E932B5"/>
    <w:rsid w:val="00E95D0F"/>
    <w:rsid w:val="00E9601D"/>
    <w:rsid w:val="00E9654F"/>
    <w:rsid w:val="00E96CA3"/>
    <w:rsid w:val="00E96E24"/>
    <w:rsid w:val="00EA03ED"/>
    <w:rsid w:val="00EA18AB"/>
    <w:rsid w:val="00EA25B9"/>
    <w:rsid w:val="00EA3309"/>
    <w:rsid w:val="00EA4484"/>
    <w:rsid w:val="00EA511A"/>
    <w:rsid w:val="00EB0DF1"/>
    <w:rsid w:val="00EB0EA7"/>
    <w:rsid w:val="00EB615D"/>
    <w:rsid w:val="00EC1B8D"/>
    <w:rsid w:val="00EC2126"/>
    <w:rsid w:val="00EC3384"/>
    <w:rsid w:val="00EC4729"/>
    <w:rsid w:val="00EC565F"/>
    <w:rsid w:val="00EC5FDF"/>
    <w:rsid w:val="00EC702D"/>
    <w:rsid w:val="00EC73F9"/>
    <w:rsid w:val="00ED0523"/>
    <w:rsid w:val="00ED0E08"/>
    <w:rsid w:val="00ED173F"/>
    <w:rsid w:val="00ED2D44"/>
    <w:rsid w:val="00ED3D5B"/>
    <w:rsid w:val="00ED4C18"/>
    <w:rsid w:val="00ED4EE5"/>
    <w:rsid w:val="00ED6160"/>
    <w:rsid w:val="00ED6CFA"/>
    <w:rsid w:val="00ED70FD"/>
    <w:rsid w:val="00EE078C"/>
    <w:rsid w:val="00EE3650"/>
    <w:rsid w:val="00EE3B84"/>
    <w:rsid w:val="00EE768F"/>
    <w:rsid w:val="00EE7D57"/>
    <w:rsid w:val="00EE7EE0"/>
    <w:rsid w:val="00EF13C3"/>
    <w:rsid w:val="00EF68D8"/>
    <w:rsid w:val="00EF78B8"/>
    <w:rsid w:val="00EF7D70"/>
    <w:rsid w:val="00F00DE5"/>
    <w:rsid w:val="00F0449B"/>
    <w:rsid w:val="00F044F1"/>
    <w:rsid w:val="00F066DD"/>
    <w:rsid w:val="00F07745"/>
    <w:rsid w:val="00F114E8"/>
    <w:rsid w:val="00F123B5"/>
    <w:rsid w:val="00F143B0"/>
    <w:rsid w:val="00F14B5C"/>
    <w:rsid w:val="00F15D56"/>
    <w:rsid w:val="00F16409"/>
    <w:rsid w:val="00F17C02"/>
    <w:rsid w:val="00F17D71"/>
    <w:rsid w:val="00F17F55"/>
    <w:rsid w:val="00F20873"/>
    <w:rsid w:val="00F2177B"/>
    <w:rsid w:val="00F2493A"/>
    <w:rsid w:val="00F24D05"/>
    <w:rsid w:val="00F25985"/>
    <w:rsid w:val="00F26652"/>
    <w:rsid w:val="00F26F45"/>
    <w:rsid w:val="00F273D7"/>
    <w:rsid w:val="00F30001"/>
    <w:rsid w:val="00F31A27"/>
    <w:rsid w:val="00F3237E"/>
    <w:rsid w:val="00F32C2B"/>
    <w:rsid w:val="00F32C99"/>
    <w:rsid w:val="00F34F17"/>
    <w:rsid w:val="00F35D9A"/>
    <w:rsid w:val="00F360C7"/>
    <w:rsid w:val="00F36978"/>
    <w:rsid w:val="00F404BA"/>
    <w:rsid w:val="00F40973"/>
    <w:rsid w:val="00F42AD6"/>
    <w:rsid w:val="00F433E8"/>
    <w:rsid w:val="00F451BC"/>
    <w:rsid w:val="00F45229"/>
    <w:rsid w:val="00F453F9"/>
    <w:rsid w:val="00F45C95"/>
    <w:rsid w:val="00F47027"/>
    <w:rsid w:val="00F477ED"/>
    <w:rsid w:val="00F479FD"/>
    <w:rsid w:val="00F47CF5"/>
    <w:rsid w:val="00F50398"/>
    <w:rsid w:val="00F507D3"/>
    <w:rsid w:val="00F50E78"/>
    <w:rsid w:val="00F52B79"/>
    <w:rsid w:val="00F53119"/>
    <w:rsid w:val="00F53B0E"/>
    <w:rsid w:val="00F53B75"/>
    <w:rsid w:val="00F560EB"/>
    <w:rsid w:val="00F56AA2"/>
    <w:rsid w:val="00F57608"/>
    <w:rsid w:val="00F60F1A"/>
    <w:rsid w:val="00F616D7"/>
    <w:rsid w:val="00F61B6D"/>
    <w:rsid w:val="00F61B7B"/>
    <w:rsid w:val="00F61D86"/>
    <w:rsid w:val="00F6389A"/>
    <w:rsid w:val="00F64ADB"/>
    <w:rsid w:val="00F65C1F"/>
    <w:rsid w:val="00F67100"/>
    <w:rsid w:val="00F67F59"/>
    <w:rsid w:val="00F71953"/>
    <w:rsid w:val="00F72559"/>
    <w:rsid w:val="00F72885"/>
    <w:rsid w:val="00F7484F"/>
    <w:rsid w:val="00F74C38"/>
    <w:rsid w:val="00F75122"/>
    <w:rsid w:val="00F75CBC"/>
    <w:rsid w:val="00F75D23"/>
    <w:rsid w:val="00F7627B"/>
    <w:rsid w:val="00F770AC"/>
    <w:rsid w:val="00F779FD"/>
    <w:rsid w:val="00F77BA4"/>
    <w:rsid w:val="00F77F9F"/>
    <w:rsid w:val="00F80613"/>
    <w:rsid w:val="00F80BEB"/>
    <w:rsid w:val="00F80DBE"/>
    <w:rsid w:val="00F8294C"/>
    <w:rsid w:val="00F871CB"/>
    <w:rsid w:val="00F910F5"/>
    <w:rsid w:val="00F9214D"/>
    <w:rsid w:val="00F921B3"/>
    <w:rsid w:val="00F92E62"/>
    <w:rsid w:val="00F934A0"/>
    <w:rsid w:val="00F94C7F"/>
    <w:rsid w:val="00F95474"/>
    <w:rsid w:val="00F96C9F"/>
    <w:rsid w:val="00FA00D5"/>
    <w:rsid w:val="00FA0FEB"/>
    <w:rsid w:val="00FA1568"/>
    <w:rsid w:val="00FA2A8E"/>
    <w:rsid w:val="00FA7B14"/>
    <w:rsid w:val="00FB0BA3"/>
    <w:rsid w:val="00FB0C26"/>
    <w:rsid w:val="00FB1397"/>
    <w:rsid w:val="00FB5B77"/>
    <w:rsid w:val="00FB6121"/>
    <w:rsid w:val="00FB6976"/>
    <w:rsid w:val="00FB7533"/>
    <w:rsid w:val="00FC3AEA"/>
    <w:rsid w:val="00FC4373"/>
    <w:rsid w:val="00FC4764"/>
    <w:rsid w:val="00FD0C4A"/>
    <w:rsid w:val="00FD23BB"/>
    <w:rsid w:val="00FD35B3"/>
    <w:rsid w:val="00FD3F5F"/>
    <w:rsid w:val="00FD4050"/>
    <w:rsid w:val="00FD51BF"/>
    <w:rsid w:val="00FD53A0"/>
    <w:rsid w:val="00FD5CC9"/>
    <w:rsid w:val="00FD7E43"/>
    <w:rsid w:val="00FE23E6"/>
    <w:rsid w:val="00FE4831"/>
    <w:rsid w:val="00FE4BEB"/>
    <w:rsid w:val="00FE5FB2"/>
    <w:rsid w:val="00FE6474"/>
    <w:rsid w:val="00FE7E70"/>
    <w:rsid w:val="00FF188F"/>
    <w:rsid w:val="00FF2A48"/>
    <w:rsid w:val="00FF3DE5"/>
    <w:rsid w:val="00FF42DE"/>
    <w:rsid w:val="00FF4300"/>
    <w:rsid w:val="00FF544D"/>
    <w:rsid w:val="00FF6469"/>
    <w:rsid w:val="00FF72DE"/>
    <w:rsid w:val="78BF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E729F40"/>
  <w15:chartTrackingRefBased/>
  <w15:docId w15:val="{2B971475-BC5B-47E7-AEE1-CB63B50CC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 w:type="character" w:styleId="Emphasis">
    <w:name w:val="Emphasis"/>
    <w:basedOn w:val="DefaultParagraphFont"/>
    <w:uiPriority w:val="20"/>
    <w:qFormat/>
    <w:rsid w:val="00450F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ine.gov/dafs/bbm/procurementservices/vendors/rfps" TargetMode="External"/><Relationship Id="rId18" Type="http://schemas.openxmlformats.org/officeDocument/2006/relationships/oleObject" Target="embeddings/oleObject1.bin"/><Relationship Id="rId26" Type="http://schemas.openxmlformats.org/officeDocument/2006/relationships/hyperlink" Target="https://www.maine.gov/dafs/bbm/procurementservices/forms" TargetMode="External"/><Relationship Id="rId3" Type="http://schemas.openxmlformats.org/officeDocument/2006/relationships/customXml" Target="../customXml/item3.xml"/><Relationship Id="rId21" Type="http://schemas.openxmlformats.org/officeDocument/2006/relationships/hyperlink" Target="https://www.maine.gov/dafs/bbm/procurementservices/vendors/rfps" TargetMode="External"/><Relationship Id="rId7" Type="http://schemas.openxmlformats.org/officeDocument/2006/relationships/settings" Target="settings.xml"/><Relationship Id="rId12" Type="http://schemas.openxmlformats.org/officeDocument/2006/relationships/hyperlink" Target="mailto:Proposals@maine.gov" TargetMode="External"/><Relationship Id="rId17" Type="http://schemas.openxmlformats.org/officeDocument/2006/relationships/image" Target="media/image2.emf"/><Relationship Id="rId25" Type="http://schemas.openxmlformats.org/officeDocument/2006/relationships/hyperlink" Target="https://www.maine.gov/dafs/bbm/procurementservices/policies-procedures/chapter-120" TargetMode="External"/><Relationship Id="rId2" Type="http://schemas.openxmlformats.org/officeDocument/2006/relationships/customXml" Target="../customXml/item2.xml"/><Relationship Id="rId16" Type="http://schemas.openxmlformats.org/officeDocument/2006/relationships/hyperlink" Target="mailto:barry.j.turcotte.nfg@army.mil" TargetMode="External"/><Relationship Id="rId20" Type="http://schemas.openxmlformats.org/officeDocument/2006/relationships/hyperlink" Target="https://www.maine.gov/dafs/bbm/procurementservices/vendors/rfp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ainelegislature.org/legis/statutes/5/title5sec1825-E.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ainelegislature.org/legis/statutes/1/title1sec401.html" TargetMode="External"/><Relationship Id="rId23" Type="http://schemas.openxmlformats.org/officeDocument/2006/relationships/hyperlink" Target="mailto:proposals@maine.gov"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posals@maine.gov" TargetMode="External"/><Relationship Id="rId22" Type="http://schemas.openxmlformats.org/officeDocument/2006/relationships/hyperlink" Target="mailto:Proposals@maine.gov" TargetMode="External"/><Relationship Id="rId27" Type="http://schemas.openxmlformats.org/officeDocument/2006/relationships/hyperlink" Target="https://www.maine.gov/dafs/bbm/procurementservices/policies-procedures/chapter-110"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2" ma:contentTypeDescription="Create a new document." ma:contentTypeScope="" ma:versionID="27324a42ab54bdb3bebaa196d1301d8e">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4663cc218a6b65469daf45c698d4a93"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2.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3.xml><?xml version="1.0" encoding="utf-8"?>
<ds:datastoreItem xmlns:ds="http://schemas.openxmlformats.org/officeDocument/2006/customXml" ds:itemID="{8F87ACF2-11FB-4A8D-B062-93C4608B1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23</Pages>
  <Words>5604</Words>
  <Characters>32464</Characters>
  <Application>Microsoft Office Word</Application>
  <DocSecurity>0</DocSecurity>
  <Lines>270</Lines>
  <Paragraphs>75</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37993</CharactersWithSpaces>
  <SharedDoc>false</SharedDoc>
  <HLinks>
    <vt:vector size="78" baseType="variant">
      <vt:variant>
        <vt:i4>7274538</vt:i4>
      </vt:variant>
      <vt:variant>
        <vt:i4>39</vt:i4>
      </vt:variant>
      <vt:variant>
        <vt:i4>0</vt:i4>
      </vt:variant>
      <vt:variant>
        <vt:i4>5</vt:i4>
      </vt:variant>
      <vt:variant>
        <vt:lpwstr>https://www.maine.gov/dafs/bbm/procurementservices/policies-procedures/chapter-110</vt:lpwstr>
      </vt:variant>
      <vt:variant>
        <vt:lpwstr/>
      </vt:variant>
      <vt:variant>
        <vt:i4>5111824</vt:i4>
      </vt:variant>
      <vt:variant>
        <vt:i4>36</vt:i4>
      </vt:variant>
      <vt:variant>
        <vt:i4>0</vt:i4>
      </vt:variant>
      <vt:variant>
        <vt:i4>5</vt:i4>
      </vt:variant>
      <vt:variant>
        <vt:lpwstr>https://www.maine.gov/dafs/bbm/procurementservices/forms</vt:lpwstr>
      </vt:variant>
      <vt:variant>
        <vt:lpwstr/>
      </vt:variant>
      <vt:variant>
        <vt:i4>7274537</vt:i4>
      </vt:variant>
      <vt:variant>
        <vt:i4>33</vt:i4>
      </vt:variant>
      <vt:variant>
        <vt:i4>0</vt:i4>
      </vt:variant>
      <vt:variant>
        <vt:i4>5</vt:i4>
      </vt:variant>
      <vt:variant>
        <vt:lpwstr>https://www.maine.gov/dafs/bbm/procurementservices/policies-procedures/chapter-120</vt:lpwstr>
      </vt:variant>
      <vt:variant>
        <vt:lpwstr/>
      </vt:variant>
      <vt:variant>
        <vt:i4>5636101</vt:i4>
      </vt:variant>
      <vt:variant>
        <vt:i4>30</vt:i4>
      </vt:variant>
      <vt:variant>
        <vt:i4>0</vt:i4>
      </vt:variant>
      <vt:variant>
        <vt:i4>5</vt:i4>
      </vt:variant>
      <vt:variant>
        <vt:lpwstr>http://www.mainelegislature.org/legis/statutes/5/title5sec1825-E.html</vt:lpwstr>
      </vt:variant>
      <vt:variant>
        <vt:lpwstr/>
      </vt:variant>
      <vt:variant>
        <vt:i4>7340121</vt:i4>
      </vt:variant>
      <vt:variant>
        <vt:i4>27</vt:i4>
      </vt:variant>
      <vt:variant>
        <vt:i4>0</vt:i4>
      </vt:variant>
      <vt:variant>
        <vt:i4>5</vt:i4>
      </vt:variant>
      <vt:variant>
        <vt:lpwstr>mailto:proposals@maine.gov</vt:lpwstr>
      </vt:variant>
      <vt:variant>
        <vt:lpwstr/>
      </vt:variant>
      <vt:variant>
        <vt:i4>7340121</vt:i4>
      </vt:variant>
      <vt:variant>
        <vt:i4>24</vt:i4>
      </vt:variant>
      <vt:variant>
        <vt:i4>0</vt:i4>
      </vt:variant>
      <vt:variant>
        <vt:i4>5</vt:i4>
      </vt:variant>
      <vt:variant>
        <vt:lpwstr>mailto:Proposals@maine.gov</vt:lpwstr>
      </vt:variant>
      <vt:variant>
        <vt:lpwstr/>
      </vt:variant>
      <vt:variant>
        <vt:i4>3080232</vt:i4>
      </vt:variant>
      <vt:variant>
        <vt:i4>21</vt:i4>
      </vt:variant>
      <vt:variant>
        <vt:i4>0</vt:i4>
      </vt:variant>
      <vt:variant>
        <vt:i4>5</vt:i4>
      </vt:variant>
      <vt:variant>
        <vt:lpwstr>https://www.maine.gov/dafs/bbm/procurementservices/vendors/rfps</vt:lpwstr>
      </vt:variant>
      <vt:variant>
        <vt:lpwstr/>
      </vt:variant>
      <vt:variant>
        <vt:i4>3080232</vt:i4>
      </vt:variant>
      <vt:variant>
        <vt:i4>18</vt:i4>
      </vt:variant>
      <vt:variant>
        <vt:i4>0</vt:i4>
      </vt:variant>
      <vt:variant>
        <vt:i4>5</vt:i4>
      </vt:variant>
      <vt:variant>
        <vt:lpwstr>https://www.maine.gov/dafs/bbm/procurementservices/vendors/rfps</vt:lpwstr>
      </vt:variant>
      <vt:variant>
        <vt:lpwstr/>
      </vt:variant>
      <vt:variant>
        <vt:i4>8257564</vt:i4>
      </vt:variant>
      <vt:variant>
        <vt:i4>12</vt:i4>
      </vt:variant>
      <vt:variant>
        <vt:i4>0</vt:i4>
      </vt:variant>
      <vt:variant>
        <vt:i4>5</vt:i4>
      </vt:variant>
      <vt:variant>
        <vt:lpwstr>mailto:barry.j.turcotte.nfg@army.mil</vt:lpwstr>
      </vt:variant>
      <vt:variant>
        <vt:lpwstr/>
      </vt:variant>
      <vt:variant>
        <vt:i4>3735669</vt:i4>
      </vt:variant>
      <vt:variant>
        <vt:i4>9</vt:i4>
      </vt:variant>
      <vt:variant>
        <vt:i4>0</vt:i4>
      </vt:variant>
      <vt:variant>
        <vt:i4>5</vt:i4>
      </vt:variant>
      <vt:variant>
        <vt:lpwstr>http://www.mainelegislature.org/legis/statutes/1/title1sec401.html</vt:lpwstr>
      </vt:variant>
      <vt:variant>
        <vt:lpwstr/>
      </vt:variant>
      <vt:variant>
        <vt:i4>7340121</vt:i4>
      </vt:variant>
      <vt:variant>
        <vt:i4>6</vt:i4>
      </vt:variant>
      <vt:variant>
        <vt:i4>0</vt:i4>
      </vt:variant>
      <vt:variant>
        <vt:i4>5</vt:i4>
      </vt:variant>
      <vt:variant>
        <vt:lpwstr>mailto:Proposals@maine.gov</vt:lpwstr>
      </vt:variant>
      <vt:variant>
        <vt:lpwstr/>
      </vt:variant>
      <vt:variant>
        <vt:i4>3080232</vt:i4>
      </vt:variant>
      <vt:variant>
        <vt:i4>3</vt:i4>
      </vt:variant>
      <vt:variant>
        <vt:i4>0</vt:i4>
      </vt:variant>
      <vt:variant>
        <vt:i4>5</vt:i4>
      </vt:variant>
      <vt:variant>
        <vt:lpwstr>https://www.maine.gov/dafs/bbm/procurementservices/vendors/rfps</vt:lpwstr>
      </vt:variant>
      <vt:variant>
        <vt:lpwstr/>
      </vt:variant>
      <vt:variant>
        <vt:i4>7340121</vt:i4>
      </vt:variant>
      <vt:variant>
        <vt:i4>0</vt:i4>
      </vt:variant>
      <vt:variant>
        <vt:i4>0</vt:i4>
      </vt:variant>
      <vt:variant>
        <vt:i4>5</vt:i4>
      </vt:variant>
      <vt:variant>
        <vt:lpwstr>mailto:Proposals@maine.gov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Johnson, Michelle</cp:lastModifiedBy>
  <cp:revision>5</cp:revision>
  <cp:lastPrinted>2023-11-08T22:12:00Z</cp:lastPrinted>
  <dcterms:created xsi:type="dcterms:W3CDTF">2023-12-06T16:40:00Z</dcterms:created>
  <dcterms:modified xsi:type="dcterms:W3CDTF">2023-12-06T18:42:00Z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ies>
</file>